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F09" w:rsidRDefault="00B14F09" w:rsidP="00B14F09">
      <w:pPr>
        <w:jc w:val="center"/>
        <w:rPr>
          <w:rFonts w:ascii="Times New Roman" w:hAnsi="Times New Roman"/>
          <w:sz w:val="28"/>
          <w:szCs w:val="28"/>
        </w:rPr>
      </w:pPr>
      <w:r>
        <w:rPr>
          <w:rFonts w:ascii="Times New Roman" w:hAnsi="Times New Roman"/>
          <w:sz w:val="28"/>
          <w:szCs w:val="28"/>
        </w:rPr>
        <w:t xml:space="preserve">Официальное издание </w:t>
      </w:r>
      <w:proofErr w:type="spellStart"/>
      <w:r>
        <w:rPr>
          <w:rFonts w:ascii="Times New Roman" w:hAnsi="Times New Roman"/>
          <w:sz w:val="28"/>
          <w:szCs w:val="28"/>
        </w:rPr>
        <w:t>Воронихинского</w:t>
      </w:r>
      <w:proofErr w:type="spellEnd"/>
      <w:r>
        <w:rPr>
          <w:rFonts w:ascii="Times New Roman" w:hAnsi="Times New Roman"/>
          <w:sz w:val="28"/>
          <w:szCs w:val="28"/>
        </w:rPr>
        <w:t xml:space="preserve"> сельсовета </w:t>
      </w:r>
      <w:proofErr w:type="spellStart"/>
      <w:r>
        <w:rPr>
          <w:rFonts w:ascii="Times New Roman" w:hAnsi="Times New Roman"/>
          <w:sz w:val="28"/>
          <w:szCs w:val="28"/>
        </w:rPr>
        <w:t>Ребрихинского</w:t>
      </w:r>
      <w:proofErr w:type="spellEnd"/>
      <w:r>
        <w:rPr>
          <w:rFonts w:ascii="Times New Roman" w:hAnsi="Times New Roman"/>
          <w:sz w:val="28"/>
          <w:szCs w:val="28"/>
        </w:rPr>
        <w:t xml:space="preserve"> района Алтайского края</w:t>
      </w:r>
    </w:p>
    <w:p w:rsidR="00B14F09" w:rsidRPr="000B4B01" w:rsidRDefault="00B14F09" w:rsidP="00B14F09">
      <w:pPr>
        <w:jc w:val="center"/>
        <w:rPr>
          <w:rFonts w:ascii="Times New Roman" w:hAnsi="Times New Roman"/>
          <w:b/>
          <w:sz w:val="40"/>
          <w:szCs w:val="40"/>
        </w:rPr>
      </w:pPr>
      <w:r w:rsidRPr="00B545EC">
        <w:rPr>
          <w:rFonts w:ascii="Times New Roman" w:hAnsi="Times New Roman"/>
          <w:sz w:val="40"/>
          <w:szCs w:val="40"/>
        </w:rPr>
        <w:t xml:space="preserve"> </w:t>
      </w:r>
      <w:r w:rsidRPr="000B4B01">
        <w:rPr>
          <w:rFonts w:ascii="Times New Roman" w:hAnsi="Times New Roman"/>
          <w:b/>
          <w:sz w:val="40"/>
          <w:szCs w:val="40"/>
        </w:rPr>
        <w:t xml:space="preserve">«Сборник муниципальных правовых актов </w:t>
      </w:r>
      <w:proofErr w:type="spellStart"/>
      <w:r w:rsidRPr="000B4B01">
        <w:rPr>
          <w:rFonts w:ascii="Times New Roman" w:eastAsia="Times New Roman" w:hAnsi="Times New Roman"/>
          <w:b/>
          <w:sz w:val="40"/>
          <w:szCs w:val="40"/>
        </w:rPr>
        <w:t>Воронихинского</w:t>
      </w:r>
      <w:proofErr w:type="spellEnd"/>
      <w:r w:rsidRPr="000B4B01">
        <w:rPr>
          <w:rFonts w:ascii="Times New Roman" w:eastAsia="Times New Roman" w:hAnsi="Times New Roman"/>
          <w:b/>
          <w:sz w:val="40"/>
          <w:szCs w:val="40"/>
        </w:rPr>
        <w:t xml:space="preserve"> сельсовета </w:t>
      </w:r>
      <w:proofErr w:type="spellStart"/>
      <w:r w:rsidRPr="000B4B01">
        <w:rPr>
          <w:rFonts w:ascii="Times New Roman" w:hAnsi="Times New Roman"/>
          <w:b/>
          <w:sz w:val="40"/>
          <w:szCs w:val="40"/>
        </w:rPr>
        <w:t>Ребрихинского</w:t>
      </w:r>
      <w:proofErr w:type="spellEnd"/>
      <w:r w:rsidRPr="000B4B01">
        <w:rPr>
          <w:rFonts w:ascii="Times New Roman" w:hAnsi="Times New Roman"/>
          <w:b/>
          <w:sz w:val="40"/>
          <w:szCs w:val="40"/>
        </w:rPr>
        <w:t xml:space="preserve"> района Алтайского края»</w:t>
      </w:r>
    </w:p>
    <w:p w:rsidR="00B14F09" w:rsidRPr="00CE6C9A" w:rsidRDefault="00B14F09" w:rsidP="00B14F09">
      <w:pPr>
        <w:rPr>
          <w:rFonts w:ascii="Times New Roman" w:hAnsi="Times New Roman"/>
          <w:sz w:val="28"/>
          <w:szCs w:val="28"/>
        </w:rPr>
      </w:pPr>
      <w:r w:rsidRPr="000B4B01">
        <w:rPr>
          <w:rFonts w:ascii="Times New Roman" w:hAnsi="Times New Roman"/>
          <w:b/>
          <w:sz w:val="48"/>
          <w:szCs w:val="48"/>
        </w:rPr>
        <w:t>№</w:t>
      </w:r>
      <w:r>
        <w:rPr>
          <w:rFonts w:ascii="Times New Roman" w:hAnsi="Times New Roman"/>
          <w:b/>
          <w:sz w:val="48"/>
          <w:szCs w:val="48"/>
        </w:rPr>
        <w:t xml:space="preserve"> 2.Декабрь 2023</w:t>
      </w:r>
      <w:r w:rsidRPr="000B4B01">
        <w:rPr>
          <w:rFonts w:ascii="Times New Roman" w:hAnsi="Times New Roman"/>
          <w:b/>
          <w:sz w:val="48"/>
          <w:szCs w:val="48"/>
        </w:rPr>
        <w:t xml:space="preserve"> г.</w:t>
      </w:r>
      <w:r>
        <w:rPr>
          <w:rFonts w:ascii="Times New Roman" w:hAnsi="Times New Roman"/>
          <w:sz w:val="48"/>
          <w:szCs w:val="48"/>
        </w:rPr>
        <w:t xml:space="preserve">   </w:t>
      </w:r>
      <w:r>
        <w:rPr>
          <w:rFonts w:ascii="Times New Roman" w:eastAsia="Times New Roman" w:hAnsi="Times New Roman"/>
          <w:sz w:val="28"/>
          <w:szCs w:val="28"/>
        </w:rPr>
        <w:t>Р</w:t>
      </w:r>
      <w:r w:rsidRPr="003970F2">
        <w:rPr>
          <w:rFonts w:ascii="Times New Roman" w:eastAsia="Times New Roman" w:hAnsi="Times New Roman"/>
          <w:sz w:val="28"/>
          <w:szCs w:val="28"/>
        </w:rPr>
        <w:t>аспространяется</w:t>
      </w:r>
      <w:r>
        <w:rPr>
          <w:rFonts w:ascii="Times New Roman" w:hAnsi="Times New Roman"/>
          <w:sz w:val="28"/>
          <w:szCs w:val="28"/>
        </w:rPr>
        <w:t xml:space="preserve"> БЕСПЛАТНО.</w:t>
      </w:r>
    </w:p>
    <w:p w:rsidR="00B14F09" w:rsidRPr="00CE6C9A" w:rsidRDefault="00B14F09" w:rsidP="00B14F09">
      <w:pPr>
        <w:rPr>
          <w:rFonts w:ascii="Times New Roman" w:eastAsia="Times New Roman" w:hAnsi="Times New Roman" w:cs="Times New Roman"/>
          <w:color w:val="000000"/>
        </w:rPr>
      </w:pPr>
      <w:r w:rsidRPr="00CE6C9A">
        <w:rPr>
          <w:rFonts w:ascii="Times New Roman" w:eastAsia="Times New Roman" w:hAnsi="Times New Roman" w:cs="Times New Roman"/>
          <w:color w:val="000000"/>
        </w:rPr>
        <w:t>Учредители:</w:t>
      </w:r>
    </w:p>
    <w:p w:rsidR="00B14F09" w:rsidRPr="00CE6C9A" w:rsidRDefault="00B14F09" w:rsidP="00B14F09">
      <w:pPr>
        <w:rPr>
          <w:rFonts w:ascii="Times New Roman" w:hAnsi="Times New Roman"/>
        </w:rPr>
      </w:pPr>
      <w:r w:rsidRPr="00CE6C9A">
        <w:rPr>
          <w:rFonts w:ascii="Times New Roman" w:eastAsia="Times New Roman" w:hAnsi="Times New Roman" w:cs="Times New Roman"/>
          <w:color w:val="000000"/>
        </w:rPr>
        <w:t xml:space="preserve">1.Воронихинский сельский Совет народных депутатов </w:t>
      </w:r>
      <w:proofErr w:type="spellStart"/>
      <w:r w:rsidRPr="00CE6C9A">
        <w:rPr>
          <w:rFonts w:ascii="Times New Roman" w:eastAsia="Times New Roman" w:hAnsi="Times New Roman" w:cs="Times New Roman"/>
          <w:color w:val="000000"/>
        </w:rPr>
        <w:t>Воронихинского</w:t>
      </w:r>
      <w:proofErr w:type="spellEnd"/>
      <w:r w:rsidRPr="00CE6C9A">
        <w:rPr>
          <w:rFonts w:ascii="Times New Roman" w:eastAsia="Times New Roman" w:hAnsi="Times New Roman" w:cs="Times New Roman"/>
          <w:color w:val="000000"/>
        </w:rPr>
        <w:t xml:space="preserve"> сельсовета </w:t>
      </w:r>
      <w:proofErr w:type="spellStart"/>
      <w:r w:rsidRPr="00CE6C9A">
        <w:rPr>
          <w:rFonts w:ascii="Times New Roman" w:eastAsia="Times New Roman" w:hAnsi="Times New Roman" w:cs="Times New Roman"/>
          <w:color w:val="000000"/>
        </w:rPr>
        <w:t>Ребрихинского</w:t>
      </w:r>
      <w:proofErr w:type="spellEnd"/>
      <w:r w:rsidRPr="00CE6C9A">
        <w:rPr>
          <w:rFonts w:ascii="Times New Roman" w:eastAsia="Times New Roman" w:hAnsi="Times New Roman" w:cs="Times New Roman"/>
          <w:color w:val="000000"/>
        </w:rPr>
        <w:t xml:space="preserve"> района Алтайского края</w:t>
      </w:r>
      <w:proofErr w:type="gramStart"/>
      <w:r w:rsidRPr="00CE6C9A">
        <w:rPr>
          <w:rFonts w:ascii="Times New Roman" w:hAnsi="Times New Roman"/>
        </w:rPr>
        <w:t xml:space="preserve"> .</w:t>
      </w:r>
      <w:proofErr w:type="gramEnd"/>
    </w:p>
    <w:p w:rsidR="00B14F09" w:rsidRPr="00CE6C9A" w:rsidRDefault="00B14F09" w:rsidP="00B14F09">
      <w:pPr>
        <w:rPr>
          <w:rFonts w:ascii="Times New Roman" w:hAnsi="Times New Roman"/>
        </w:rPr>
      </w:pPr>
      <w:r w:rsidRPr="00CE6C9A">
        <w:rPr>
          <w:rFonts w:ascii="Times New Roman" w:hAnsi="Times New Roman"/>
        </w:rPr>
        <w:t xml:space="preserve">2. Администрация </w:t>
      </w:r>
      <w:proofErr w:type="spellStart"/>
      <w:r w:rsidRPr="00CE6C9A">
        <w:rPr>
          <w:rFonts w:ascii="Times New Roman" w:eastAsia="Times New Roman" w:hAnsi="Times New Roman"/>
        </w:rPr>
        <w:t>Воронихинского</w:t>
      </w:r>
      <w:proofErr w:type="spellEnd"/>
      <w:r w:rsidRPr="00CE6C9A">
        <w:rPr>
          <w:rFonts w:ascii="Times New Roman" w:eastAsia="Times New Roman" w:hAnsi="Times New Roman"/>
        </w:rPr>
        <w:t xml:space="preserve"> сельсовета </w:t>
      </w:r>
      <w:proofErr w:type="spellStart"/>
      <w:r w:rsidRPr="00CE6C9A">
        <w:rPr>
          <w:rFonts w:ascii="Times New Roman" w:hAnsi="Times New Roman"/>
        </w:rPr>
        <w:t>Ребрихинского</w:t>
      </w:r>
      <w:proofErr w:type="spellEnd"/>
      <w:r w:rsidRPr="00CE6C9A">
        <w:rPr>
          <w:rFonts w:ascii="Times New Roman" w:hAnsi="Times New Roman"/>
        </w:rPr>
        <w:t xml:space="preserve"> района Алтайского края.</w:t>
      </w:r>
    </w:p>
    <w:p w:rsidR="00B14F09" w:rsidRPr="00CE6C9A" w:rsidRDefault="00B14F09" w:rsidP="00B14F09">
      <w:pPr>
        <w:rPr>
          <w:rFonts w:ascii="Times New Roman" w:hAnsi="Times New Roman"/>
        </w:rPr>
      </w:pPr>
      <w:r w:rsidRPr="00CE6C9A">
        <w:rPr>
          <w:rFonts w:ascii="Times New Roman" w:hAnsi="Times New Roman"/>
        </w:rPr>
        <w:t xml:space="preserve">Издатель - Администрация </w:t>
      </w:r>
      <w:proofErr w:type="spellStart"/>
      <w:r w:rsidRPr="00CE6C9A">
        <w:rPr>
          <w:rFonts w:ascii="Times New Roman" w:eastAsia="Times New Roman" w:hAnsi="Times New Roman"/>
        </w:rPr>
        <w:t>Воронихинского</w:t>
      </w:r>
      <w:proofErr w:type="spellEnd"/>
      <w:r w:rsidRPr="00CE6C9A">
        <w:rPr>
          <w:rFonts w:ascii="Times New Roman" w:eastAsia="Times New Roman" w:hAnsi="Times New Roman"/>
        </w:rPr>
        <w:t xml:space="preserve"> сельсовета </w:t>
      </w:r>
      <w:proofErr w:type="spellStart"/>
      <w:r w:rsidRPr="00CE6C9A">
        <w:rPr>
          <w:rFonts w:ascii="Times New Roman" w:hAnsi="Times New Roman"/>
        </w:rPr>
        <w:t>Ребрихинского</w:t>
      </w:r>
      <w:proofErr w:type="spellEnd"/>
      <w:r w:rsidRPr="00CE6C9A">
        <w:rPr>
          <w:rFonts w:ascii="Times New Roman" w:hAnsi="Times New Roman"/>
        </w:rPr>
        <w:t xml:space="preserve"> района Алтайского края.</w:t>
      </w:r>
    </w:p>
    <w:p w:rsidR="00B14F09" w:rsidRDefault="00B14F09" w:rsidP="00B14F09">
      <w:pPr>
        <w:rPr>
          <w:rFonts w:ascii="Times New Roman" w:hAnsi="Times New Roman"/>
          <w:sz w:val="28"/>
          <w:szCs w:val="28"/>
        </w:rPr>
      </w:pPr>
    </w:p>
    <w:p w:rsidR="00B14F09" w:rsidRDefault="00B14F09" w:rsidP="00B14F09">
      <w:r>
        <w:rPr>
          <w:noProof/>
          <w:lang w:eastAsia="ru-RU"/>
        </w:rPr>
        <w:drawing>
          <wp:inline distT="0" distB="0" distL="0" distR="0">
            <wp:extent cx="5387837" cy="2989690"/>
            <wp:effectExtent l="19050" t="0" r="3313" b="0"/>
            <wp:docPr id="7" name="Рисунок 1" descr="C:\Users\User\Desktop\Сборник муницыпальных правовых актов\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борник муницыпальных правовых актов\Новый точечный рисунок.bmp"/>
                    <pic:cNvPicPr>
                      <a:picLocks noChangeAspect="1" noChangeArrowheads="1"/>
                    </pic:cNvPicPr>
                  </pic:nvPicPr>
                  <pic:blipFill>
                    <a:blip r:embed="rId7" cstate="print"/>
                    <a:srcRect/>
                    <a:stretch>
                      <a:fillRect/>
                    </a:stretch>
                  </pic:blipFill>
                  <pic:spPr bwMode="auto">
                    <a:xfrm>
                      <a:off x="0" y="0"/>
                      <a:ext cx="5390835" cy="2991353"/>
                    </a:xfrm>
                    <a:prstGeom prst="rect">
                      <a:avLst/>
                    </a:prstGeom>
                    <a:noFill/>
                    <a:ln w="9525">
                      <a:noFill/>
                      <a:miter lim="800000"/>
                      <a:headEnd/>
                      <a:tailEnd/>
                    </a:ln>
                  </pic:spPr>
                </pic:pic>
              </a:graphicData>
            </a:graphic>
          </wp:inline>
        </w:drawing>
      </w:r>
    </w:p>
    <w:p w:rsidR="00B14F09" w:rsidRPr="000B4B01" w:rsidRDefault="00B14F09" w:rsidP="00B14F09">
      <w:pPr>
        <w:spacing w:after="0"/>
        <w:jc w:val="right"/>
        <w:rPr>
          <w:sz w:val="20"/>
          <w:szCs w:val="20"/>
        </w:rPr>
      </w:pPr>
      <w:r w:rsidRPr="000B4B01">
        <w:rPr>
          <w:sz w:val="20"/>
          <w:szCs w:val="20"/>
        </w:rPr>
        <w:t>Адрес учредителя и издателя</w:t>
      </w:r>
    </w:p>
    <w:p w:rsidR="00B14F09" w:rsidRPr="000B4B01" w:rsidRDefault="00B14F09" w:rsidP="00B14F09">
      <w:pPr>
        <w:spacing w:after="0"/>
        <w:jc w:val="right"/>
        <w:rPr>
          <w:sz w:val="20"/>
          <w:szCs w:val="20"/>
        </w:rPr>
      </w:pPr>
      <w:r w:rsidRPr="000B4B01">
        <w:rPr>
          <w:sz w:val="20"/>
          <w:szCs w:val="20"/>
        </w:rPr>
        <w:t>658533 ул</w:t>
      </w:r>
      <w:proofErr w:type="gramStart"/>
      <w:r w:rsidRPr="000B4B01">
        <w:rPr>
          <w:sz w:val="20"/>
          <w:szCs w:val="20"/>
        </w:rPr>
        <w:t>.С</w:t>
      </w:r>
      <w:proofErr w:type="gramEnd"/>
      <w:r w:rsidRPr="000B4B01">
        <w:rPr>
          <w:sz w:val="20"/>
          <w:szCs w:val="20"/>
        </w:rPr>
        <w:t xml:space="preserve">оветская 3а с.Ворониха </w:t>
      </w:r>
    </w:p>
    <w:p w:rsidR="00B14F09" w:rsidRPr="000B4B01" w:rsidRDefault="00B14F09" w:rsidP="00B14F09">
      <w:pPr>
        <w:spacing w:after="0"/>
        <w:jc w:val="right"/>
        <w:rPr>
          <w:sz w:val="20"/>
          <w:szCs w:val="20"/>
        </w:rPr>
      </w:pPr>
      <w:proofErr w:type="spellStart"/>
      <w:r w:rsidRPr="000B4B01">
        <w:rPr>
          <w:sz w:val="20"/>
          <w:szCs w:val="20"/>
        </w:rPr>
        <w:t>Ребрихинского</w:t>
      </w:r>
      <w:proofErr w:type="spellEnd"/>
      <w:r w:rsidRPr="000B4B01">
        <w:rPr>
          <w:sz w:val="20"/>
          <w:szCs w:val="20"/>
        </w:rPr>
        <w:t xml:space="preserve"> района Алтайского края</w:t>
      </w:r>
    </w:p>
    <w:p w:rsidR="00B14F09" w:rsidRDefault="00B14F09" w:rsidP="00B14F09">
      <w:pPr>
        <w:spacing w:after="0"/>
        <w:jc w:val="right"/>
        <w:rPr>
          <w:sz w:val="20"/>
          <w:szCs w:val="20"/>
        </w:rPr>
      </w:pPr>
      <w:r w:rsidRPr="000B4B01">
        <w:rPr>
          <w:sz w:val="20"/>
          <w:szCs w:val="20"/>
        </w:rPr>
        <w:t>Российская Федерация</w:t>
      </w:r>
    </w:p>
    <w:p w:rsidR="00B14F09" w:rsidRDefault="00B14F09" w:rsidP="00B14F09">
      <w:pPr>
        <w:shd w:val="clear" w:color="auto" w:fill="FFFFFF"/>
        <w:spacing w:after="0" w:line="293" w:lineRule="exact"/>
        <w:jc w:val="right"/>
        <w:rPr>
          <w:color w:val="000000"/>
          <w:spacing w:val="-6"/>
        </w:rPr>
      </w:pPr>
      <w:r>
        <w:rPr>
          <w:sz w:val="20"/>
          <w:szCs w:val="20"/>
        </w:rPr>
        <w:t xml:space="preserve">Тел.8-38582-24-5-43. Адрес электронной почты </w:t>
      </w:r>
      <w:hyperlink r:id="rId8" w:history="1">
        <w:r w:rsidRPr="009E2616">
          <w:rPr>
            <w:rStyle w:val="a4"/>
            <w:spacing w:val="-6"/>
            <w:sz w:val="18"/>
            <w:szCs w:val="18"/>
            <w:lang w:val="en-US"/>
          </w:rPr>
          <w:t>rebrvoron</w:t>
        </w:r>
        <w:r w:rsidRPr="009E2616">
          <w:rPr>
            <w:rStyle w:val="a4"/>
            <w:spacing w:val="-6"/>
            <w:sz w:val="18"/>
            <w:szCs w:val="18"/>
          </w:rPr>
          <w:t>@</w:t>
        </w:r>
        <w:r w:rsidRPr="009E2616">
          <w:rPr>
            <w:rStyle w:val="a4"/>
            <w:spacing w:val="-6"/>
            <w:sz w:val="18"/>
            <w:szCs w:val="18"/>
            <w:lang w:val="en-US"/>
          </w:rPr>
          <w:t>yandex</w:t>
        </w:r>
        <w:r w:rsidRPr="009E2616">
          <w:rPr>
            <w:rStyle w:val="a4"/>
            <w:spacing w:val="-6"/>
            <w:sz w:val="18"/>
            <w:szCs w:val="18"/>
          </w:rPr>
          <w:t>.</w:t>
        </w:r>
        <w:r w:rsidRPr="009E2616">
          <w:rPr>
            <w:rStyle w:val="a4"/>
            <w:spacing w:val="-6"/>
            <w:sz w:val="18"/>
            <w:szCs w:val="18"/>
            <w:lang w:val="en-US"/>
          </w:rPr>
          <w:t>ru</w:t>
        </w:r>
      </w:hyperlink>
    </w:p>
    <w:p w:rsidR="00B14F09" w:rsidRPr="002B5FF1" w:rsidRDefault="00B14F09" w:rsidP="00B14F09">
      <w:pPr>
        <w:shd w:val="clear" w:color="auto" w:fill="FFFFFF"/>
        <w:spacing w:after="0" w:line="293" w:lineRule="exact"/>
        <w:jc w:val="right"/>
        <w:rPr>
          <w:color w:val="000000"/>
          <w:spacing w:val="-6"/>
        </w:rPr>
      </w:pPr>
      <w:r w:rsidRPr="000B4B01">
        <w:rPr>
          <w:sz w:val="20"/>
          <w:szCs w:val="20"/>
        </w:rPr>
        <w:t xml:space="preserve">Главный редактор – Глава </w:t>
      </w:r>
      <w:proofErr w:type="spellStart"/>
      <w:r w:rsidRPr="000B4B01">
        <w:rPr>
          <w:sz w:val="20"/>
          <w:szCs w:val="20"/>
        </w:rPr>
        <w:t>Воронихинского</w:t>
      </w:r>
      <w:proofErr w:type="spellEnd"/>
      <w:r w:rsidRPr="000B4B01">
        <w:rPr>
          <w:sz w:val="20"/>
          <w:szCs w:val="20"/>
        </w:rPr>
        <w:t xml:space="preserve"> сельсовета </w:t>
      </w:r>
      <w:proofErr w:type="spellStart"/>
      <w:r w:rsidRPr="000B4B01">
        <w:rPr>
          <w:sz w:val="20"/>
          <w:szCs w:val="20"/>
        </w:rPr>
        <w:t>С.А.Реунов</w:t>
      </w:r>
      <w:proofErr w:type="spellEnd"/>
      <w:r w:rsidRPr="000B4B01">
        <w:rPr>
          <w:sz w:val="20"/>
          <w:szCs w:val="20"/>
        </w:rPr>
        <w:t>.</w:t>
      </w:r>
    </w:p>
    <w:p w:rsidR="00B76504" w:rsidRPr="00B347C1" w:rsidRDefault="00B76504" w:rsidP="00B76504">
      <w:pPr>
        <w:jc w:val="center"/>
        <w:rPr>
          <w:rFonts w:ascii="Times New Roman" w:hAnsi="Times New Roman" w:cs="Times New Roman"/>
          <w:b/>
          <w:sz w:val="24"/>
          <w:szCs w:val="24"/>
        </w:rPr>
      </w:pPr>
      <w:r w:rsidRPr="00B347C1">
        <w:rPr>
          <w:rFonts w:ascii="Times New Roman" w:hAnsi="Times New Roman" w:cs="Times New Roman"/>
          <w:b/>
          <w:sz w:val="24"/>
          <w:szCs w:val="24"/>
        </w:rPr>
        <w:t xml:space="preserve">Сборник муниципальных правовых аутов Администрации </w:t>
      </w:r>
      <w:proofErr w:type="spellStart"/>
      <w:r w:rsidRPr="00B347C1">
        <w:rPr>
          <w:rFonts w:ascii="Times New Roman" w:hAnsi="Times New Roman" w:cs="Times New Roman"/>
          <w:b/>
          <w:sz w:val="24"/>
          <w:szCs w:val="24"/>
        </w:rPr>
        <w:t>Воронихинского</w:t>
      </w:r>
      <w:proofErr w:type="spellEnd"/>
      <w:r w:rsidRPr="00B347C1">
        <w:rPr>
          <w:rFonts w:ascii="Times New Roman" w:hAnsi="Times New Roman" w:cs="Times New Roman"/>
          <w:b/>
          <w:sz w:val="24"/>
          <w:szCs w:val="24"/>
        </w:rPr>
        <w:t xml:space="preserve"> сельсовета </w:t>
      </w:r>
      <w:proofErr w:type="spellStart"/>
      <w:r w:rsidRPr="00B347C1">
        <w:rPr>
          <w:rFonts w:ascii="Times New Roman" w:hAnsi="Times New Roman" w:cs="Times New Roman"/>
          <w:b/>
          <w:sz w:val="24"/>
          <w:szCs w:val="24"/>
        </w:rPr>
        <w:t>Ребрихинского</w:t>
      </w:r>
      <w:proofErr w:type="spellEnd"/>
      <w:r w:rsidRPr="00B347C1">
        <w:rPr>
          <w:rFonts w:ascii="Times New Roman" w:hAnsi="Times New Roman" w:cs="Times New Roman"/>
          <w:b/>
          <w:sz w:val="24"/>
          <w:szCs w:val="24"/>
        </w:rPr>
        <w:t xml:space="preserve"> района Алтайского края </w:t>
      </w:r>
    </w:p>
    <w:p w:rsidR="00B14F09" w:rsidRDefault="00B14F09" w:rsidP="00B76504">
      <w:pPr>
        <w:jc w:val="center"/>
        <w:rPr>
          <w:rFonts w:ascii="Times New Roman" w:hAnsi="Times New Roman" w:cs="Times New Roman"/>
          <w:b/>
          <w:sz w:val="24"/>
          <w:szCs w:val="24"/>
        </w:rPr>
      </w:pPr>
    </w:p>
    <w:p w:rsidR="00B76504" w:rsidRPr="00B347C1" w:rsidRDefault="00B76504" w:rsidP="00B76504">
      <w:pPr>
        <w:jc w:val="center"/>
        <w:rPr>
          <w:rFonts w:ascii="Times New Roman" w:hAnsi="Times New Roman" w:cs="Times New Roman"/>
          <w:b/>
          <w:sz w:val="24"/>
          <w:szCs w:val="24"/>
        </w:rPr>
      </w:pPr>
      <w:r w:rsidRPr="00B347C1">
        <w:rPr>
          <w:rFonts w:ascii="Times New Roman" w:hAnsi="Times New Roman" w:cs="Times New Roman"/>
          <w:b/>
          <w:sz w:val="24"/>
          <w:szCs w:val="24"/>
        </w:rPr>
        <w:lastRenderedPageBreak/>
        <w:t>№ 2</w:t>
      </w:r>
    </w:p>
    <w:p w:rsidR="00B76504" w:rsidRPr="00B347C1" w:rsidRDefault="00B76504" w:rsidP="00B76504">
      <w:pPr>
        <w:jc w:val="center"/>
        <w:rPr>
          <w:rFonts w:ascii="Times New Roman" w:hAnsi="Times New Roman" w:cs="Times New Roman"/>
          <w:b/>
          <w:sz w:val="24"/>
          <w:szCs w:val="24"/>
        </w:rPr>
      </w:pPr>
      <w:r w:rsidRPr="00B347C1">
        <w:rPr>
          <w:rFonts w:ascii="Times New Roman" w:hAnsi="Times New Roman" w:cs="Times New Roman"/>
          <w:b/>
          <w:sz w:val="24"/>
          <w:szCs w:val="24"/>
        </w:rPr>
        <w:t>Декабрь 2023</w:t>
      </w:r>
    </w:p>
    <w:p w:rsidR="00B76504" w:rsidRPr="00B347C1" w:rsidRDefault="00B76504" w:rsidP="00B76504">
      <w:pPr>
        <w:spacing w:after="0" w:line="240" w:lineRule="auto"/>
        <w:rPr>
          <w:rFonts w:ascii="Times New Roman" w:hAnsi="Times New Roman" w:cs="Times New Roman"/>
          <w:sz w:val="24"/>
          <w:szCs w:val="24"/>
        </w:rPr>
      </w:pPr>
      <w:proofErr w:type="spellStart"/>
      <w:r w:rsidRPr="00B347C1">
        <w:rPr>
          <w:rFonts w:ascii="Times New Roman" w:hAnsi="Times New Roman" w:cs="Times New Roman"/>
          <w:sz w:val="24"/>
          <w:szCs w:val="24"/>
        </w:rPr>
        <w:t>Ответсвенный</w:t>
      </w:r>
      <w:proofErr w:type="spellEnd"/>
      <w:r w:rsidRPr="00B347C1">
        <w:rPr>
          <w:rFonts w:ascii="Times New Roman" w:hAnsi="Times New Roman" w:cs="Times New Roman"/>
          <w:sz w:val="24"/>
          <w:szCs w:val="24"/>
        </w:rPr>
        <w:t xml:space="preserve"> за выпуск </w:t>
      </w:r>
      <w:proofErr w:type="spellStart"/>
      <w:r w:rsidR="00F63A9B">
        <w:rPr>
          <w:rFonts w:ascii="Times New Roman" w:hAnsi="Times New Roman" w:cs="Times New Roman"/>
          <w:sz w:val="24"/>
          <w:szCs w:val="24"/>
        </w:rPr>
        <w:t>С.А.Реунов</w:t>
      </w:r>
      <w:proofErr w:type="spellEnd"/>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Учредители:</w:t>
      </w:r>
    </w:p>
    <w:p w:rsidR="00B76504" w:rsidRPr="00B347C1" w:rsidRDefault="00B76504" w:rsidP="00B76504">
      <w:pPr>
        <w:spacing w:after="0" w:line="240" w:lineRule="auto"/>
        <w:rPr>
          <w:rFonts w:ascii="Times New Roman" w:hAnsi="Times New Roman" w:cs="Times New Roman"/>
          <w:sz w:val="24"/>
          <w:szCs w:val="24"/>
        </w:rPr>
      </w:pP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сельский Совет народных депутатов</w:t>
      </w:r>
    </w:p>
    <w:p w:rsidR="00B76504" w:rsidRPr="00B347C1" w:rsidRDefault="00B76504" w:rsidP="00B76504">
      <w:pPr>
        <w:spacing w:after="0" w:line="240" w:lineRule="auto"/>
        <w:rPr>
          <w:rFonts w:ascii="Times New Roman" w:hAnsi="Times New Roman" w:cs="Times New Roman"/>
          <w:sz w:val="24"/>
          <w:szCs w:val="24"/>
        </w:rPr>
      </w:pPr>
      <w:proofErr w:type="spellStart"/>
      <w:r w:rsidRPr="00B347C1">
        <w:rPr>
          <w:rFonts w:ascii="Times New Roman" w:hAnsi="Times New Roman" w:cs="Times New Roman"/>
          <w:sz w:val="24"/>
          <w:szCs w:val="24"/>
        </w:rPr>
        <w:t>Пановского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Администрация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Адрес издателя 658533, с</w:t>
      </w:r>
      <w:proofErr w:type="gramStart"/>
      <w:r w:rsidRPr="00B347C1">
        <w:rPr>
          <w:rFonts w:ascii="Times New Roman" w:hAnsi="Times New Roman" w:cs="Times New Roman"/>
          <w:sz w:val="24"/>
          <w:szCs w:val="24"/>
        </w:rPr>
        <w:t>.В</w:t>
      </w:r>
      <w:proofErr w:type="gramEnd"/>
      <w:r w:rsidRPr="00B347C1">
        <w:rPr>
          <w:rFonts w:ascii="Times New Roman" w:hAnsi="Times New Roman" w:cs="Times New Roman"/>
          <w:sz w:val="24"/>
          <w:szCs w:val="24"/>
        </w:rPr>
        <w:t xml:space="preserve">орониха,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Ул. Советская 3А</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Сдано в печать 01.12.2023 года.</w:t>
      </w:r>
      <w:r w:rsidR="0043250E" w:rsidRPr="0043250E">
        <w:rPr>
          <w:rFonts w:ascii="Times New Roman" w:hAnsi="Times New Roman" w:cs="Times New Roman"/>
          <w:sz w:val="24"/>
          <w:szCs w:val="24"/>
        </w:rPr>
        <w:t xml:space="preserve"> </w:t>
      </w:r>
      <w:r w:rsidRPr="00B347C1">
        <w:rPr>
          <w:rFonts w:ascii="Times New Roman" w:hAnsi="Times New Roman" w:cs="Times New Roman"/>
          <w:sz w:val="24"/>
          <w:szCs w:val="24"/>
        </w:rPr>
        <w:t xml:space="preserve">Отпечатано в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Адрес типографии:658533, с</w:t>
      </w:r>
      <w:proofErr w:type="gramStart"/>
      <w:r w:rsidRPr="00B347C1">
        <w:rPr>
          <w:rFonts w:ascii="Times New Roman" w:hAnsi="Times New Roman" w:cs="Times New Roman"/>
          <w:sz w:val="24"/>
          <w:szCs w:val="24"/>
        </w:rPr>
        <w:t>.В</w:t>
      </w:r>
      <w:proofErr w:type="gramEnd"/>
      <w:r w:rsidRPr="00B347C1">
        <w:rPr>
          <w:rFonts w:ascii="Times New Roman" w:hAnsi="Times New Roman" w:cs="Times New Roman"/>
          <w:sz w:val="24"/>
          <w:szCs w:val="24"/>
        </w:rPr>
        <w:t xml:space="preserve">орониха,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Ул. Советская 3А</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Распространяется бесплатно.</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Содержание</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Раздел первый.</w:t>
      </w:r>
    </w:p>
    <w:p w:rsidR="00B76504" w:rsidRPr="00B347C1" w:rsidRDefault="00B76504" w:rsidP="00B76504">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       РЕШЕНИЯ ВОРОНИХИНСКОГО СЕЛЬСКОГО СОВЕТА НАРОДНЫХ ДЕПУТАТОВ ВОРОНИХИНСКОГО СЕЛЬСОВЕТА РЕБРИХИНСКОГО РАЙОНА АЛТАЙСКОГО КРАЯ:</w:t>
      </w:r>
    </w:p>
    <w:p w:rsidR="00B76504" w:rsidRPr="00B347C1" w:rsidRDefault="00B76504" w:rsidP="00B76504">
      <w:pPr>
        <w:spacing w:after="0" w:line="240" w:lineRule="auto"/>
        <w:rPr>
          <w:rFonts w:ascii="Times New Roman" w:hAnsi="Times New Roman" w:cs="Times New Roman"/>
          <w:sz w:val="24"/>
          <w:szCs w:val="24"/>
        </w:rPr>
      </w:pPr>
    </w:p>
    <w:tbl>
      <w:tblPr>
        <w:tblStyle w:val="a3"/>
        <w:tblW w:w="0" w:type="auto"/>
        <w:tblLook w:val="04A0"/>
      </w:tblPr>
      <w:tblGrid>
        <w:gridCol w:w="675"/>
        <w:gridCol w:w="8222"/>
        <w:gridCol w:w="674"/>
      </w:tblGrid>
      <w:tr w:rsidR="00B76504" w:rsidRPr="00B347C1" w:rsidTr="00B76504">
        <w:tc>
          <w:tcPr>
            <w:tcW w:w="675" w:type="dxa"/>
          </w:tcPr>
          <w:p w:rsidR="00B76504" w:rsidRPr="00B347C1" w:rsidRDefault="00B76504">
            <w:pPr>
              <w:rPr>
                <w:rFonts w:ascii="Times New Roman" w:hAnsi="Times New Roman" w:cs="Times New Roman"/>
                <w:sz w:val="24"/>
                <w:szCs w:val="24"/>
              </w:rPr>
            </w:pPr>
            <w:r w:rsidRPr="00B347C1">
              <w:rPr>
                <w:rFonts w:ascii="Times New Roman" w:hAnsi="Times New Roman" w:cs="Times New Roman"/>
                <w:sz w:val="24"/>
                <w:szCs w:val="24"/>
              </w:rPr>
              <w:t>1</w:t>
            </w:r>
          </w:p>
        </w:tc>
        <w:tc>
          <w:tcPr>
            <w:tcW w:w="8222" w:type="dxa"/>
          </w:tcPr>
          <w:p w:rsidR="00B76504" w:rsidRPr="00B347C1" w:rsidRDefault="00B76504">
            <w:pPr>
              <w:rPr>
                <w:rFonts w:ascii="Times New Roman" w:hAnsi="Times New Roman" w:cs="Times New Roman"/>
                <w:sz w:val="24"/>
                <w:szCs w:val="24"/>
              </w:rPr>
            </w:pPr>
            <w:r w:rsidRPr="00B347C1">
              <w:rPr>
                <w:rFonts w:ascii="Times New Roman" w:hAnsi="Times New Roman" w:cs="Times New Roman"/>
                <w:sz w:val="24"/>
                <w:szCs w:val="24"/>
              </w:rPr>
              <w:t xml:space="preserve">Решение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26.10.2023 № 30 «Об утверждении  Соглашения о передаче осуществления части полномочий по решению вопросов местного значения между Администрацией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и Администрацией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tc>
        <w:tc>
          <w:tcPr>
            <w:tcW w:w="674" w:type="dxa"/>
          </w:tcPr>
          <w:p w:rsidR="00B76504" w:rsidRPr="00B347C1" w:rsidRDefault="00B347C1">
            <w:pPr>
              <w:rPr>
                <w:rFonts w:ascii="Times New Roman" w:hAnsi="Times New Roman" w:cs="Times New Roman"/>
                <w:sz w:val="24"/>
                <w:szCs w:val="24"/>
              </w:rPr>
            </w:pPr>
            <w:r w:rsidRPr="00B347C1">
              <w:rPr>
                <w:rFonts w:ascii="Times New Roman" w:hAnsi="Times New Roman" w:cs="Times New Roman"/>
                <w:sz w:val="24"/>
                <w:szCs w:val="24"/>
              </w:rPr>
              <w:t>Стр.</w:t>
            </w: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r w:rsidRPr="00B347C1">
              <w:rPr>
                <w:rFonts w:ascii="Times New Roman" w:hAnsi="Times New Roman" w:cs="Times New Roman"/>
                <w:sz w:val="24"/>
                <w:szCs w:val="24"/>
              </w:rPr>
              <w:t>3</w:t>
            </w:r>
          </w:p>
        </w:tc>
      </w:tr>
      <w:tr w:rsidR="00B76504" w:rsidRPr="00B347C1" w:rsidTr="00B76504">
        <w:tc>
          <w:tcPr>
            <w:tcW w:w="675" w:type="dxa"/>
          </w:tcPr>
          <w:p w:rsidR="00B76504" w:rsidRPr="00B347C1" w:rsidRDefault="00B76504">
            <w:pPr>
              <w:rPr>
                <w:rFonts w:ascii="Times New Roman" w:hAnsi="Times New Roman" w:cs="Times New Roman"/>
                <w:sz w:val="24"/>
                <w:szCs w:val="24"/>
              </w:rPr>
            </w:pPr>
            <w:r w:rsidRPr="00B347C1">
              <w:rPr>
                <w:rFonts w:ascii="Times New Roman" w:hAnsi="Times New Roman" w:cs="Times New Roman"/>
                <w:sz w:val="24"/>
                <w:szCs w:val="24"/>
              </w:rPr>
              <w:t>2</w:t>
            </w:r>
          </w:p>
        </w:tc>
        <w:tc>
          <w:tcPr>
            <w:tcW w:w="8222" w:type="dxa"/>
          </w:tcPr>
          <w:p w:rsidR="006F4958" w:rsidRPr="00B347C1" w:rsidRDefault="006F4958" w:rsidP="006F4958">
            <w:pPr>
              <w:rPr>
                <w:rFonts w:ascii="Times New Roman" w:hAnsi="Times New Roman" w:cs="Times New Roman"/>
                <w:sz w:val="24"/>
                <w:szCs w:val="24"/>
              </w:rPr>
            </w:pPr>
            <w:r w:rsidRPr="00B347C1">
              <w:rPr>
                <w:rFonts w:ascii="Times New Roman" w:hAnsi="Times New Roman" w:cs="Times New Roman"/>
                <w:sz w:val="24"/>
                <w:szCs w:val="24"/>
              </w:rPr>
              <w:t xml:space="preserve">Решение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26.10.2023 № 31 «Об утверждении Положения об оплате труда главы </w:t>
            </w:r>
          </w:p>
          <w:p w:rsidR="00B76504" w:rsidRPr="00B347C1" w:rsidRDefault="006F4958" w:rsidP="006F4958">
            <w:pPr>
              <w:rPr>
                <w:rFonts w:ascii="Times New Roman" w:hAnsi="Times New Roman" w:cs="Times New Roman"/>
                <w:sz w:val="24"/>
                <w:szCs w:val="24"/>
              </w:rPr>
            </w:pP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tc>
        <w:tc>
          <w:tcPr>
            <w:tcW w:w="674" w:type="dxa"/>
          </w:tcPr>
          <w:p w:rsidR="00B76504" w:rsidRPr="00B347C1" w:rsidRDefault="00B347C1">
            <w:pPr>
              <w:rPr>
                <w:rFonts w:ascii="Times New Roman" w:hAnsi="Times New Roman" w:cs="Times New Roman"/>
                <w:sz w:val="24"/>
                <w:szCs w:val="24"/>
              </w:rPr>
            </w:pPr>
            <w:r w:rsidRPr="00B347C1">
              <w:rPr>
                <w:rFonts w:ascii="Times New Roman" w:hAnsi="Times New Roman" w:cs="Times New Roman"/>
                <w:sz w:val="24"/>
                <w:szCs w:val="24"/>
              </w:rPr>
              <w:t>5</w:t>
            </w:r>
          </w:p>
        </w:tc>
      </w:tr>
      <w:tr w:rsidR="00B76504" w:rsidRPr="00B347C1" w:rsidTr="00B76504">
        <w:tc>
          <w:tcPr>
            <w:tcW w:w="675" w:type="dxa"/>
          </w:tcPr>
          <w:p w:rsidR="00B76504" w:rsidRPr="00B347C1" w:rsidRDefault="006F4958">
            <w:pPr>
              <w:rPr>
                <w:rFonts w:ascii="Times New Roman" w:hAnsi="Times New Roman" w:cs="Times New Roman"/>
                <w:sz w:val="24"/>
                <w:szCs w:val="24"/>
              </w:rPr>
            </w:pPr>
            <w:r w:rsidRPr="00B347C1">
              <w:rPr>
                <w:rFonts w:ascii="Times New Roman" w:hAnsi="Times New Roman" w:cs="Times New Roman"/>
                <w:sz w:val="24"/>
                <w:szCs w:val="24"/>
              </w:rPr>
              <w:t>3</w:t>
            </w:r>
          </w:p>
        </w:tc>
        <w:tc>
          <w:tcPr>
            <w:tcW w:w="8222" w:type="dxa"/>
          </w:tcPr>
          <w:p w:rsidR="00B76504" w:rsidRPr="00B347C1" w:rsidRDefault="006F4958">
            <w:pPr>
              <w:rPr>
                <w:rFonts w:ascii="Times New Roman" w:hAnsi="Times New Roman" w:cs="Times New Roman"/>
                <w:sz w:val="24"/>
                <w:szCs w:val="24"/>
              </w:rPr>
            </w:pPr>
            <w:r w:rsidRPr="00B347C1">
              <w:rPr>
                <w:rFonts w:ascii="Times New Roman" w:hAnsi="Times New Roman" w:cs="Times New Roman"/>
                <w:sz w:val="24"/>
                <w:szCs w:val="24"/>
              </w:rPr>
              <w:t xml:space="preserve">Решение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26.10.2023 № 32 «Об утверждении Положения о денежном содержании муниципальных служащих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tc>
        <w:tc>
          <w:tcPr>
            <w:tcW w:w="674" w:type="dxa"/>
          </w:tcPr>
          <w:p w:rsidR="00B76504" w:rsidRPr="00B347C1" w:rsidRDefault="00B347C1">
            <w:pPr>
              <w:rPr>
                <w:rFonts w:ascii="Times New Roman" w:hAnsi="Times New Roman" w:cs="Times New Roman"/>
                <w:sz w:val="24"/>
                <w:szCs w:val="24"/>
              </w:rPr>
            </w:pPr>
            <w:r w:rsidRPr="00B347C1">
              <w:rPr>
                <w:rFonts w:ascii="Times New Roman" w:hAnsi="Times New Roman" w:cs="Times New Roman"/>
                <w:sz w:val="24"/>
                <w:szCs w:val="24"/>
              </w:rPr>
              <w:t>9</w:t>
            </w:r>
          </w:p>
        </w:tc>
      </w:tr>
      <w:tr w:rsidR="00B76504" w:rsidRPr="00B347C1" w:rsidTr="00B76504">
        <w:tc>
          <w:tcPr>
            <w:tcW w:w="675" w:type="dxa"/>
          </w:tcPr>
          <w:p w:rsidR="00B76504" w:rsidRPr="00B347C1" w:rsidRDefault="006F4958">
            <w:pPr>
              <w:rPr>
                <w:rFonts w:ascii="Times New Roman" w:hAnsi="Times New Roman" w:cs="Times New Roman"/>
                <w:sz w:val="24"/>
                <w:szCs w:val="24"/>
              </w:rPr>
            </w:pPr>
            <w:r w:rsidRPr="00B347C1">
              <w:rPr>
                <w:rFonts w:ascii="Times New Roman" w:hAnsi="Times New Roman" w:cs="Times New Roman"/>
                <w:sz w:val="24"/>
                <w:szCs w:val="24"/>
              </w:rPr>
              <w:t>4</w:t>
            </w:r>
          </w:p>
        </w:tc>
        <w:tc>
          <w:tcPr>
            <w:tcW w:w="8222" w:type="dxa"/>
          </w:tcPr>
          <w:p w:rsidR="00B76504" w:rsidRPr="00B347C1" w:rsidRDefault="006F4958">
            <w:pPr>
              <w:rPr>
                <w:rFonts w:ascii="Times New Roman" w:hAnsi="Times New Roman" w:cs="Times New Roman"/>
                <w:sz w:val="24"/>
                <w:szCs w:val="24"/>
              </w:rPr>
            </w:pPr>
            <w:r w:rsidRPr="00B347C1">
              <w:rPr>
                <w:rFonts w:ascii="Times New Roman" w:hAnsi="Times New Roman" w:cs="Times New Roman"/>
                <w:sz w:val="24"/>
                <w:szCs w:val="24"/>
              </w:rPr>
              <w:t xml:space="preserve">Решение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30.11.2023 № 35 « О публичных слушаниях по проекту бюджета сельского поселения на 2024 год и на плановый период 2025 и 2026 годов</w:t>
            </w:r>
          </w:p>
        </w:tc>
        <w:tc>
          <w:tcPr>
            <w:tcW w:w="674" w:type="dxa"/>
          </w:tcPr>
          <w:p w:rsidR="00B76504" w:rsidRPr="007F70D4" w:rsidRDefault="007F70D4">
            <w:pP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B76504" w:rsidRPr="00B347C1" w:rsidTr="00B76504">
        <w:tc>
          <w:tcPr>
            <w:tcW w:w="675" w:type="dxa"/>
          </w:tcPr>
          <w:p w:rsidR="00B76504" w:rsidRPr="00B347C1" w:rsidRDefault="006F4958">
            <w:pPr>
              <w:rPr>
                <w:rFonts w:ascii="Times New Roman" w:hAnsi="Times New Roman" w:cs="Times New Roman"/>
                <w:sz w:val="24"/>
                <w:szCs w:val="24"/>
              </w:rPr>
            </w:pPr>
            <w:r w:rsidRPr="00B347C1">
              <w:rPr>
                <w:rFonts w:ascii="Times New Roman" w:hAnsi="Times New Roman" w:cs="Times New Roman"/>
                <w:sz w:val="24"/>
                <w:szCs w:val="24"/>
              </w:rPr>
              <w:t>5</w:t>
            </w:r>
          </w:p>
        </w:tc>
        <w:tc>
          <w:tcPr>
            <w:tcW w:w="8222" w:type="dxa"/>
          </w:tcPr>
          <w:p w:rsidR="00B76504" w:rsidRPr="00B347C1" w:rsidRDefault="006F4958">
            <w:pPr>
              <w:rPr>
                <w:rFonts w:ascii="Times New Roman" w:hAnsi="Times New Roman" w:cs="Times New Roman"/>
                <w:sz w:val="24"/>
                <w:szCs w:val="24"/>
              </w:rPr>
            </w:pPr>
            <w:r w:rsidRPr="00B347C1">
              <w:rPr>
                <w:rFonts w:ascii="Times New Roman" w:hAnsi="Times New Roman" w:cs="Times New Roman"/>
                <w:sz w:val="24"/>
                <w:szCs w:val="24"/>
              </w:rPr>
              <w:t xml:space="preserve">Решение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30.11.2023 № 36 «О создании комиссии по организации и проведению публичных слушаний по проекту бюджета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на 2024 год и на плановый период 2025 и 2026 годов</w:t>
            </w:r>
          </w:p>
        </w:tc>
        <w:tc>
          <w:tcPr>
            <w:tcW w:w="674" w:type="dxa"/>
          </w:tcPr>
          <w:p w:rsidR="00B76504" w:rsidRPr="007F70D4" w:rsidRDefault="007F70D4">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B76504" w:rsidRPr="00B347C1" w:rsidTr="00B76504">
        <w:tc>
          <w:tcPr>
            <w:tcW w:w="675" w:type="dxa"/>
          </w:tcPr>
          <w:p w:rsidR="00B76504" w:rsidRPr="00B347C1" w:rsidRDefault="006F4958">
            <w:pPr>
              <w:rPr>
                <w:rFonts w:ascii="Times New Roman" w:hAnsi="Times New Roman" w:cs="Times New Roman"/>
                <w:sz w:val="24"/>
                <w:szCs w:val="24"/>
              </w:rPr>
            </w:pPr>
            <w:r w:rsidRPr="00B347C1">
              <w:rPr>
                <w:rFonts w:ascii="Times New Roman" w:hAnsi="Times New Roman" w:cs="Times New Roman"/>
                <w:sz w:val="24"/>
                <w:szCs w:val="24"/>
              </w:rPr>
              <w:t>6</w:t>
            </w:r>
          </w:p>
        </w:tc>
        <w:tc>
          <w:tcPr>
            <w:tcW w:w="8222" w:type="dxa"/>
          </w:tcPr>
          <w:p w:rsidR="00B76504" w:rsidRPr="00B347C1" w:rsidRDefault="006F4958">
            <w:pPr>
              <w:rPr>
                <w:rFonts w:ascii="Times New Roman" w:hAnsi="Times New Roman" w:cs="Times New Roman"/>
                <w:sz w:val="24"/>
                <w:szCs w:val="24"/>
              </w:rPr>
            </w:pPr>
            <w:r w:rsidRPr="00B347C1">
              <w:rPr>
                <w:rFonts w:ascii="Times New Roman" w:hAnsi="Times New Roman" w:cs="Times New Roman"/>
                <w:sz w:val="24"/>
                <w:szCs w:val="24"/>
              </w:rPr>
              <w:t xml:space="preserve">Решение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30.11.2023 № 37 « Об утверждении Положения о порядке участия граждан в обсуждении и учете предложений по проекту бюджета сельского поселения на 2024 год и на плановый период 2025 и 2026 годов.</w:t>
            </w:r>
          </w:p>
        </w:tc>
        <w:tc>
          <w:tcPr>
            <w:tcW w:w="674" w:type="dxa"/>
          </w:tcPr>
          <w:p w:rsidR="00B76504" w:rsidRPr="007F70D4" w:rsidRDefault="007F70D4">
            <w:pPr>
              <w:rPr>
                <w:rFonts w:ascii="Times New Roman" w:hAnsi="Times New Roman" w:cs="Times New Roman"/>
                <w:sz w:val="24"/>
                <w:szCs w:val="24"/>
                <w:lang w:val="en-US"/>
              </w:rPr>
            </w:pPr>
            <w:r>
              <w:rPr>
                <w:rFonts w:ascii="Times New Roman" w:hAnsi="Times New Roman" w:cs="Times New Roman"/>
                <w:sz w:val="24"/>
                <w:szCs w:val="24"/>
                <w:lang w:val="en-US"/>
              </w:rPr>
              <w:t>21</w:t>
            </w:r>
          </w:p>
        </w:tc>
      </w:tr>
    </w:tbl>
    <w:p w:rsidR="005526AB" w:rsidRPr="00B347C1" w:rsidRDefault="005526AB">
      <w:pPr>
        <w:rPr>
          <w:rFonts w:ascii="Times New Roman" w:hAnsi="Times New Roman" w:cs="Times New Roman"/>
          <w:sz w:val="24"/>
          <w:szCs w:val="24"/>
        </w:rPr>
      </w:pPr>
    </w:p>
    <w:p w:rsidR="005526AB" w:rsidRPr="00B347C1" w:rsidRDefault="005526AB" w:rsidP="005526AB">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       ПОСТАНОВЛЕНИЯ И РАПОРЯЖЕНИЯ АДМИНИСТРАЦИИ ВОРОНИХИНСКОГО СЕЛЬСОВЕТА РЕБРИХИНСКОГО РАЙОНА АЛТАЙСКОГО КРАЯ</w:t>
      </w:r>
    </w:p>
    <w:p w:rsidR="005526AB" w:rsidRPr="00B347C1" w:rsidRDefault="005526AB">
      <w:pPr>
        <w:rPr>
          <w:rFonts w:ascii="Times New Roman" w:hAnsi="Times New Roman" w:cs="Times New Roman"/>
          <w:sz w:val="24"/>
          <w:szCs w:val="24"/>
        </w:rPr>
      </w:pPr>
    </w:p>
    <w:tbl>
      <w:tblPr>
        <w:tblStyle w:val="a3"/>
        <w:tblW w:w="0" w:type="auto"/>
        <w:tblLook w:val="04A0"/>
      </w:tblPr>
      <w:tblGrid>
        <w:gridCol w:w="534"/>
        <w:gridCol w:w="8363"/>
        <w:gridCol w:w="674"/>
      </w:tblGrid>
      <w:tr w:rsidR="005526AB" w:rsidRPr="00B347C1" w:rsidTr="005526AB">
        <w:tc>
          <w:tcPr>
            <w:tcW w:w="534" w:type="dxa"/>
          </w:tcPr>
          <w:p w:rsidR="005526AB" w:rsidRPr="00B347C1" w:rsidRDefault="005526AB">
            <w:pPr>
              <w:rPr>
                <w:rFonts w:ascii="Times New Roman" w:hAnsi="Times New Roman" w:cs="Times New Roman"/>
                <w:sz w:val="24"/>
                <w:szCs w:val="24"/>
              </w:rPr>
            </w:pPr>
            <w:r w:rsidRPr="00B347C1">
              <w:rPr>
                <w:rFonts w:ascii="Times New Roman" w:hAnsi="Times New Roman" w:cs="Times New Roman"/>
                <w:sz w:val="24"/>
                <w:szCs w:val="24"/>
              </w:rPr>
              <w:t>1</w:t>
            </w:r>
          </w:p>
        </w:tc>
        <w:tc>
          <w:tcPr>
            <w:tcW w:w="8363" w:type="dxa"/>
          </w:tcPr>
          <w:p w:rsidR="005526AB" w:rsidRPr="00B347C1" w:rsidRDefault="005526AB">
            <w:pPr>
              <w:rPr>
                <w:rFonts w:ascii="Times New Roman" w:hAnsi="Times New Roman" w:cs="Times New Roman"/>
                <w:sz w:val="24"/>
                <w:szCs w:val="24"/>
              </w:rPr>
            </w:pPr>
            <w:r w:rsidRPr="00B347C1">
              <w:rPr>
                <w:rFonts w:ascii="Times New Roman" w:hAnsi="Times New Roman" w:cs="Times New Roman"/>
                <w:sz w:val="24"/>
                <w:szCs w:val="24"/>
              </w:rPr>
              <w:t xml:space="preserve">Постановление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13.10.2023 № 368 « Об исполнении бюджета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за 9 месяцев 2023 года и на </w:t>
            </w:r>
            <w:proofErr w:type="gramStart"/>
            <w:r w:rsidRPr="00B347C1">
              <w:rPr>
                <w:rFonts w:ascii="Times New Roman" w:hAnsi="Times New Roman" w:cs="Times New Roman"/>
                <w:sz w:val="24"/>
                <w:szCs w:val="24"/>
              </w:rPr>
              <w:t>плановый</w:t>
            </w:r>
            <w:proofErr w:type="gramEnd"/>
            <w:r w:rsidRPr="00B347C1">
              <w:rPr>
                <w:rFonts w:ascii="Times New Roman" w:hAnsi="Times New Roman" w:cs="Times New Roman"/>
                <w:sz w:val="24"/>
                <w:szCs w:val="24"/>
              </w:rPr>
              <w:t xml:space="preserve"> 2024 и 2025 годов»</w:t>
            </w:r>
          </w:p>
        </w:tc>
        <w:tc>
          <w:tcPr>
            <w:tcW w:w="674" w:type="dxa"/>
          </w:tcPr>
          <w:p w:rsidR="005526AB" w:rsidRPr="0043250E" w:rsidRDefault="0043250E">
            <w:pP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5526AB" w:rsidRPr="00B347C1" w:rsidTr="005526AB">
        <w:tc>
          <w:tcPr>
            <w:tcW w:w="534" w:type="dxa"/>
          </w:tcPr>
          <w:p w:rsidR="005526AB" w:rsidRPr="00B347C1" w:rsidRDefault="005526AB">
            <w:pPr>
              <w:rPr>
                <w:rFonts w:ascii="Times New Roman" w:hAnsi="Times New Roman" w:cs="Times New Roman"/>
                <w:sz w:val="24"/>
                <w:szCs w:val="24"/>
              </w:rPr>
            </w:pPr>
            <w:r w:rsidRPr="00B347C1">
              <w:rPr>
                <w:rFonts w:ascii="Times New Roman" w:hAnsi="Times New Roman" w:cs="Times New Roman"/>
                <w:sz w:val="24"/>
                <w:szCs w:val="24"/>
              </w:rPr>
              <w:t>2</w:t>
            </w:r>
          </w:p>
        </w:tc>
        <w:tc>
          <w:tcPr>
            <w:tcW w:w="8363" w:type="dxa"/>
          </w:tcPr>
          <w:p w:rsidR="005526AB" w:rsidRPr="00B347C1" w:rsidRDefault="005526AB">
            <w:pPr>
              <w:rPr>
                <w:rFonts w:ascii="Times New Roman" w:hAnsi="Times New Roman" w:cs="Times New Roman"/>
                <w:sz w:val="24"/>
                <w:szCs w:val="24"/>
              </w:rPr>
            </w:pPr>
            <w:proofErr w:type="gramStart"/>
            <w:r w:rsidRPr="00B347C1">
              <w:rPr>
                <w:rFonts w:ascii="Times New Roman" w:hAnsi="Times New Roman" w:cs="Times New Roman"/>
                <w:sz w:val="24"/>
                <w:szCs w:val="24"/>
              </w:rPr>
              <w:t xml:space="preserve">Постановление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15.10.2023 № 369 «О внесении изменений в постановление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№27 от 01.10.2021 г. «Об утверждении реестра и схемы размещения мест (площадок) накопления твердых коммунальных отходов на территории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с изменениями  от 29.06.2020 № 12, от 10.09.2020 №14/1 от №18</w:t>
            </w:r>
            <w:proofErr w:type="gramEnd"/>
            <w:r w:rsidRPr="00B347C1">
              <w:rPr>
                <w:rFonts w:ascii="Times New Roman" w:hAnsi="Times New Roman" w:cs="Times New Roman"/>
                <w:sz w:val="24"/>
                <w:szCs w:val="24"/>
              </w:rPr>
              <w:t xml:space="preserve"> от 26.07.2021г, от 08.09.2022 № 26»</w:t>
            </w:r>
          </w:p>
        </w:tc>
        <w:tc>
          <w:tcPr>
            <w:tcW w:w="674" w:type="dxa"/>
          </w:tcPr>
          <w:p w:rsidR="005526AB" w:rsidRPr="0043250E" w:rsidRDefault="0043250E">
            <w:pP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5526AB" w:rsidRPr="00B347C1" w:rsidTr="005526AB">
        <w:tc>
          <w:tcPr>
            <w:tcW w:w="534" w:type="dxa"/>
          </w:tcPr>
          <w:p w:rsidR="005526AB" w:rsidRPr="00B347C1" w:rsidRDefault="005526AB">
            <w:pPr>
              <w:rPr>
                <w:rFonts w:ascii="Times New Roman" w:hAnsi="Times New Roman" w:cs="Times New Roman"/>
                <w:sz w:val="24"/>
                <w:szCs w:val="24"/>
              </w:rPr>
            </w:pPr>
            <w:r w:rsidRPr="00B347C1">
              <w:rPr>
                <w:rFonts w:ascii="Times New Roman" w:hAnsi="Times New Roman" w:cs="Times New Roman"/>
                <w:sz w:val="24"/>
                <w:szCs w:val="24"/>
              </w:rPr>
              <w:t>3</w:t>
            </w:r>
          </w:p>
        </w:tc>
        <w:tc>
          <w:tcPr>
            <w:tcW w:w="8363" w:type="dxa"/>
          </w:tcPr>
          <w:p w:rsidR="005526AB" w:rsidRPr="00B347C1" w:rsidRDefault="005526AB" w:rsidP="005526AB">
            <w:pPr>
              <w:pStyle w:val="ConsPlusNormal"/>
              <w:ind w:firstLine="0"/>
              <w:rPr>
                <w:rFonts w:ascii="Times New Roman" w:hAnsi="Times New Roman"/>
                <w:b/>
                <w:sz w:val="24"/>
                <w:szCs w:val="24"/>
              </w:rPr>
            </w:pPr>
            <w:r w:rsidRPr="00B347C1">
              <w:rPr>
                <w:rFonts w:ascii="Times New Roman" w:hAnsi="Times New Roman"/>
                <w:sz w:val="24"/>
                <w:szCs w:val="24"/>
              </w:rPr>
              <w:t xml:space="preserve">Постановление Администрации </w:t>
            </w:r>
            <w:proofErr w:type="spellStart"/>
            <w:r w:rsidRPr="00B347C1">
              <w:rPr>
                <w:rFonts w:ascii="Times New Roman" w:hAnsi="Times New Roman"/>
                <w:sz w:val="24"/>
                <w:szCs w:val="24"/>
              </w:rPr>
              <w:t>Воронихинского</w:t>
            </w:r>
            <w:proofErr w:type="spellEnd"/>
            <w:r w:rsidRPr="00B347C1">
              <w:rPr>
                <w:rFonts w:ascii="Times New Roman" w:hAnsi="Times New Roman"/>
                <w:sz w:val="24"/>
                <w:szCs w:val="24"/>
              </w:rPr>
              <w:t xml:space="preserve"> сельсовета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 от 01.11.2023 № 370 «Об утверждении программы «Энергосбережение и повышение энергетической эффективности Администрации </w:t>
            </w:r>
            <w:proofErr w:type="spellStart"/>
            <w:r w:rsidRPr="00B347C1">
              <w:rPr>
                <w:rFonts w:ascii="Times New Roman" w:hAnsi="Times New Roman"/>
                <w:sz w:val="24"/>
                <w:szCs w:val="24"/>
              </w:rPr>
              <w:t>Воронихинского</w:t>
            </w:r>
            <w:proofErr w:type="spellEnd"/>
            <w:r w:rsidRPr="00B347C1">
              <w:rPr>
                <w:rFonts w:ascii="Times New Roman" w:hAnsi="Times New Roman"/>
                <w:sz w:val="24"/>
                <w:szCs w:val="24"/>
              </w:rPr>
              <w:t xml:space="preserve"> сельсовета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 на 2024-2026 года</w:t>
            </w:r>
            <w:r w:rsidRPr="00B347C1">
              <w:rPr>
                <w:rFonts w:ascii="Times New Roman" w:hAnsi="Times New Roman"/>
                <w:b/>
                <w:sz w:val="24"/>
                <w:szCs w:val="24"/>
              </w:rPr>
              <w:t>»</w:t>
            </w:r>
          </w:p>
          <w:p w:rsidR="005526AB" w:rsidRPr="00B347C1" w:rsidRDefault="005526AB">
            <w:pPr>
              <w:rPr>
                <w:rFonts w:ascii="Times New Roman" w:hAnsi="Times New Roman" w:cs="Times New Roman"/>
                <w:sz w:val="24"/>
                <w:szCs w:val="24"/>
              </w:rPr>
            </w:pPr>
          </w:p>
        </w:tc>
        <w:tc>
          <w:tcPr>
            <w:tcW w:w="674" w:type="dxa"/>
          </w:tcPr>
          <w:p w:rsidR="005526AB" w:rsidRPr="0043250E" w:rsidRDefault="0043250E">
            <w:pP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5526AB" w:rsidRPr="00B347C1" w:rsidTr="005526AB">
        <w:tc>
          <w:tcPr>
            <w:tcW w:w="534" w:type="dxa"/>
          </w:tcPr>
          <w:p w:rsidR="005526AB" w:rsidRPr="00B347C1" w:rsidRDefault="005526AB">
            <w:pPr>
              <w:rPr>
                <w:rFonts w:ascii="Times New Roman" w:hAnsi="Times New Roman" w:cs="Times New Roman"/>
                <w:sz w:val="24"/>
                <w:szCs w:val="24"/>
              </w:rPr>
            </w:pPr>
            <w:r w:rsidRPr="00B347C1">
              <w:rPr>
                <w:rFonts w:ascii="Times New Roman" w:hAnsi="Times New Roman" w:cs="Times New Roman"/>
                <w:sz w:val="24"/>
                <w:szCs w:val="24"/>
              </w:rPr>
              <w:t>4</w:t>
            </w:r>
          </w:p>
        </w:tc>
        <w:tc>
          <w:tcPr>
            <w:tcW w:w="8363" w:type="dxa"/>
          </w:tcPr>
          <w:p w:rsidR="005526AB" w:rsidRPr="00B347C1" w:rsidRDefault="005526AB">
            <w:pPr>
              <w:rPr>
                <w:rFonts w:ascii="Times New Roman" w:hAnsi="Times New Roman" w:cs="Times New Roman"/>
                <w:sz w:val="24"/>
                <w:szCs w:val="24"/>
              </w:rPr>
            </w:pPr>
            <w:r w:rsidRPr="00B347C1">
              <w:rPr>
                <w:rFonts w:ascii="Times New Roman" w:hAnsi="Times New Roman" w:cs="Times New Roman"/>
                <w:sz w:val="24"/>
                <w:szCs w:val="24"/>
              </w:rPr>
              <w:t xml:space="preserve">Постановление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01.11.2023 № 371 «О финансовых условиях осуществления закупок товаров, работ, услуг за счет средств  бюджета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на 2023 год»</w:t>
            </w:r>
          </w:p>
        </w:tc>
        <w:tc>
          <w:tcPr>
            <w:tcW w:w="674" w:type="dxa"/>
          </w:tcPr>
          <w:p w:rsidR="005526AB" w:rsidRPr="0043250E" w:rsidRDefault="0043250E">
            <w:pPr>
              <w:rPr>
                <w:rFonts w:ascii="Times New Roman" w:hAnsi="Times New Roman" w:cs="Times New Roman"/>
                <w:sz w:val="24"/>
                <w:szCs w:val="24"/>
                <w:lang w:val="en-US"/>
              </w:rPr>
            </w:pPr>
            <w:r>
              <w:rPr>
                <w:rFonts w:ascii="Times New Roman" w:hAnsi="Times New Roman" w:cs="Times New Roman"/>
                <w:sz w:val="24"/>
                <w:szCs w:val="24"/>
                <w:lang w:val="en-US"/>
              </w:rPr>
              <w:t>48</w:t>
            </w:r>
          </w:p>
        </w:tc>
      </w:tr>
      <w:tr w:rsidR="005526AB" w:rsidRPr="00B347C1" w:rsidTr="005526AB">
        <w:tc>
          <w:tcPr>
            <w:tcW w:w="534" w:type="dxa"/>
          </w:tcPr>
          <w:p w:rsidR="005526AB" w:rsidRPr="00B347C1" w:rsidRDefault="005526AB">
            <w:pPr>
              <w:rPr>
                <w:rFonts w:ascii="Times New Roman" w:hAnsi="Times New Roman" w:cs="Times New Roman"/>
                <w:sz w:val="24"/>
                <w:szCs w:val="24"/>
              </w:rPr>
            </w:pPr>
            <w:r w:rsidRPr="00B347C1">
              <w:rPr>
                <w:rFonts w:ascii="Times New Roman" w:hAnsi="Times New Roman" w:cs="Times New Roman"/>
                <w:sz w:val="24"/>
                <w:szCs w:val="24"/>
              </w:rPr>
              <w:t>5</w:t>
            </w:r>
          </w:p>
        </w:tc>
        <w:tc>
          <w:tcPr>
            <w:tcW w:w="8363" w:type="dxa"/>
          </w:tcPr>
          <w:p w:rsidR="005526AB" w:rsidRPr="00B347C1" w:rsidRDefault="005526AB">
            <w:pPr>
              <w:rPr>
                <w:rFonts w:ascii="Times New Roman" w:hAnsi="Times New Roman" w:cs="Times New Roman"/>
                <w:sz w:val="24"/>
                <w:szCs w:val="24"/>
              </w:rPr>
            </w:pPr>
            <w:r w:rsidRPr="00B347C1">
              <w:rPr>
                <w:rFonts w:ascii="Times New Roman" w:hAnsi="Times New Roman" w:cs="Times New Roman"/>
                <w:sz w:val="24"/>
                <w:szCs w:val="24"/>
              </w:rPr>
              <w:t xml:space="preserve">Постановление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01.11.2023 № 372 </w:t>
            </w:r>
            <w:r w:rsidR="00651FB5" w:rsidRPr="00B347C1">
              <w:rPr>
                <w:rFonts w:ascii="Times New Roman" w:hAnsi="Times New Roman" w:cs="Times New Roman"/>
                <w:sz w:val="24"/>
                <w:szCs w:val="24"/>
              </w:rPr>
              <w:t>« О повышении должностных окладов рабочих</w:t>
            </w:r>
            <w:proofErr w:type="gramStart"/>
            <w:r w:rsidR="00651FB5" w:rsidRPr="00B347C1">
              <w:rPr>
                <w:rFonts w:ascii="Times New Roman" w:hAnsi="Times New Roman" w:cs="Times New Roman"/>
                <w:sz w:val="24"/>
                <w:szCs w:val="24"/>
              </w:rPr>
              <w:t xml:space="preserve"> ,</w:t>
            </w:r>
            <w:proofErr w:type="gramEnd"/>
            <w:r w:rsidR="00651FB5" w:rsidRPr="00B347C1">
              <w:rPr>
                <w:rFonts w:ascii="Times New Roman" w:hAnsi="Times New Roman" w:cs="Times New Roman"/>
                <w:sz w:val="24"/>
                <w:szCs w:val="24"/>
              </w:rPr>
              <w:t xml:space="preserve"> обслуживающих аппарат Администрации </w:t>
            </w:r>
            <w:proofErr w:type="spellStart"/>
            <w:r w:rsidR="00651FB5" w:rsidRPr="00B347C1">
              <w:rPr>
                <w:rFonts w:ascii="Times New Roman" w:hAnsi="Times New Roman" w:cs="Times New Roman"/>
                <w:sz w:val="24"/>
                <w:szCs w:val="24"/>
              </w:rPr>
              <w:t>Воронихинского</w:t>
            </w:r>
            <w:proofErr w:type="spellEnd"/>
            <w:r w:rsidR="00651FB5" w:rsidRPr="00B347C1">
              <w:rPr>
                <w:rFonts w:ascii="Times New Roman" w:hAnsi="Times New Roman" w:cs="Times New Roman"/>
                <w:sz w:val="24"/>
                <w:szCs w:val="24"/>
              </w:rPr>
              <w:t xml:space="preserve"> сельсовета и служащих, осуществляющих техническое обеспечение деятельности аппарата Администрации </w:t>
            </w:r>
            <w:proofErr w:type="spellStart"/>
            <w:r w:rsidR="00651FB5" w:rsidRPr="00B347C1">
              <w:rPr>
                <w:rFonts w:ascii="Times New Roman" w:hAnsi="Times New Roman" w:cs="Times New Roman"/>
                <w:sz w:val="24"/>
                <w:szCs w:val="24"/>
              </w:rPr>
              <w:t>Воронихинского</w:t>
            </w:r>
            <w:proofErr w:type="spellEnd"/>
            <w:r w:rsidR="00651FB5" w:rsidRPr="00B347C1">
              <w:rPr>
                <w:rFonts w:ascii="Times New Roman" w:hAnsi="Times New Roman" w:cs="Times New Roman"/>
                <w:sz w:val="24"/>
                <w:szCs w:val="24"/>
              </w:rPr>
              <w:t xml:space="preserve"> сельсовета </w:t>
            </w:r>
            <w:proofErr w:type="spellStart"/>
            <w:r w:rsidR="00651FB5" w:rsidRPr="00B347C1">
              <w:rPr>
                <w:rFonts w:ascii="Times New Roman" w:hAnsi="Times New Roman" w:cs="Times New Roman"/>
                <w:sz w:val="24"/>
                <w:szCs w:val="24"/>
              </w:rPr>
              <w:t>Ребрихинского</w:t>
            </w:r>
            <w:proofErr w:type="spellEnd"/>
            <w:r w:rsidR="00651FB5" w:rsidRPr="00B347C1">
              <w:rPr>
                <w:rFonts w:ascii="Times New Roman" w:hAnsi="Times New Roman" w:cs="Times New Roman"/>
                <w:sz w:val="24"/>
                <w:szCs w:val="24"/>
              </w:rPr>
              <w:t xml:space="preserve"> района Алтайского края»</w:t>
            </w:r>
          </w:p>
        </w:tc>
        <w:tc>
          <w:tcPr>
            <w:tcW w:w="674" w:type="dxa"/>
          </w:tcPr>
          <w:p w:rsidR="005526AB" w:rsidRPr="0043250E" w:rsidRDefault="0043250E">
            <w:pP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5526AB" w:rsidRPr="00B347C1" w:rsidTr="005526AB">
        <w:tc>
          <w:tcPr>
            <w:tcW w:w="534" w:type="dxa"/>
          </w:tcPr>
          <w:p w:rsidR="005526AB" w:rsidRPr="00B347C1" w:rsidRDefault="00651FB5">
            <w:pPr>
              <w:rPr>
                <w:rFonts w:ascii="Times New Roman" w:hAnsi="Times New Roman" w:cs="Times New Roman"/>
                <w:sz w:val="24"/>
                <w:szCs w:val="24"/>
              </w:rPr>
            </w:pPr>
            <w:r w:rsidRPr="00B347C1">
              <w:rPr>
                <w:rFonts w:ascii="Times New Roman" w:hAnsi="Times New Roman" w:cs="Times New Roman"/>
                <w:sz w:val="24"/>
                <w:szCs w:val="24"/>
              </w:rPr>
              <w:t>6</w:t>
            </w:r>
          </w:p>
        </w:tc>
        <w:tc>
          <w:tcPr>
            <w:tcW w:w="8363" w:type="dxa"/>
          </w:tcPr>
          <w:p w:rsidR="005526AB" w:rsidRPr="00B347C1" w:rsidRDefault="00651FB5">
            <w:pPr>
              <w:rPr>
                <w:rFonts w:ascii="Times New Roman" w:hAnsi="Times New Roman" w:cs="Times New Roman"/>
                <w:sz w:val="24"/>
                <w:szCs w:val="24"/>
              </w:rPr>
            </w:pPr>
            <w:r w:rsidRPr="00B347C1">
              <w:rPr>
                <w:rFonts w:ascii="Times New Roman" w:hAnsi="Times New Roman" w:cs="Times New Roman"/>
                <w:sz w:val="24"/>
                <w:szCs w:val="24"/>
              </w:rPr>
              <w:t xml:space="preserve">Постановление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29.11.2023 № 373 « Об утверждении Порядка привлечения остатков средств на единый счет бюджета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и возврата привлеченных </w:t>
            </w:r>
            <w:proofErr w:type="spellStart"/>
            <w:r w:rsidRPr="00B347C1">
              <w:rPr>
                <w:rFonts w:ascii="Times New Roman" w:hAnsi="Times New Roman" w:cs="Times New Roman"/>
                <w:sz w:val="24"/>
                <w:szCs w:val="24"/>
              </w:rPr>
              <w:t>средст</w:t>
            </w:r>
            <w:proofErr w:type="spellEnd"/>
            <w:r w:rsidRPr="00B347C1">
              <w:rPr>
                <w:rFonts w:ascii="Times New Roman" w:hAnsi="Times New Roman" w:cs="Times New Roman"/>
                <w:sz w:val="24"/>
                <w:szCs w:val="24"/>
              </w:rPr>
              <w:t>»</w:t>
            </w:r>
          </w:p>
        </w:tc>
        <w:tc>
          <w:tcPr>
            <w:tcW w:w="674" w:type="dxa"/>
          </w:tcPr>
          <w:p w:rsidR="005526AB" w:rsidRPr="0043250E" w:rsidRDefault="0043250E">
            <w:pPr>
              <w:rPr>
                <w:rFonts w:ascii="Times New Roman" w:hAnsi="Times New Roman" w:cs="Times New Roman"/>
                <w:sz w:val="24"/>
                <w:szCs w:val="24"/>
                <w:lang w:val="en-US"/>
              </w:rPr>
            </w:pPr>
            <w:r>
              <w:rPr>
                <w:rFonts w:ascii="Times New Roman" w:hAnsi="Times New Roman" w:cs="Times New Roman"/>
                <w:sz w:val="24"/>
                <w:szCs w:val="24"/>
                <w:lang w:val="en-US"/>
              </w:rPr>
              <w:t>52</w:t>
            </w:r>
          </w:p>
        </w:tc>
      </w:tr>
    </w:tbl>
    <w:p w:rsidR="005526AB" w:rsidRPr="00B347C1" w:rsidRDefault="005526AB">
      <w:pPr>
        <w:rPr>
          <w:rFonts w:ascii="Times New Roman" w:hAnsi="Times New Roman" w:cs="Times New Roman"/>
          <w:sz w:val="24"/>
          <w:szCs w:val="24"/>
        </w:rPr>
      </w:pPr>
    </w:p>
    <w:p w:rsidR="00651FB5" w:rsidRPr="00B347C1" w:rsidRDefault="00651FB5">
      <w:pPr>
        <w:rPr>
          <w:rFonts w:ascii="Times New Roman" w:hAnsi="Times New Roman" w:cs="Times New Roman"/>
          <w:sz w:val="24"/>
          <w:szCs w:val="24"/>
        </w:rPr>
      </w:pPr>
    </w:p>
    <w:p w:rsidR="00651FB5" w:rsidRPr="00B347C1" w:rsidRDefault="00651FB5">
      <w:pPr>
        <w:rPr>
          <w:rFonts w:ascii="Times New Roman" w:hAnsi="Times New Roman" w:cs="Times New Roman"/>
          <w:sz w:val="24"/>
          <w:szCs w:val="24"/>
        </w:rPr>
      </w:pPr>
    </w:p>
    <w:p w:rsidR="00B347C1" w:rsidRDefault="00B347C1">
      <w:pPr>
        <w:rPr>
          <w:rFonts w:ascii="Times New Roman" w:hAnsi="Times New Roman" w:cs="Times New Roman"/>
          <w:sz w:val="24"/>
          <w:szCs w:val="24"/>
        </w:rPr>
      </w:pPr>
    </w:p>
    <w:p w:rsidR="00197DED" w:rsidRDefault="00197DED">
      <w:pPr>
        <w:rPr>
          <w:rFonts w:ascii="Times New Roman" w:hAnsi="Times New Roman" w:cs="Times New Roman"/>
          <w:sz w:val="24"/>
          <w:szCs w:val="24"/>
        </w:rPr>
      </w:pPr>
    </w:p>
    <w:p w:rsidR="00F268BD" w:rsidRPr="00B347C1" w:rsidRDefault="00F268BD">
      <w:pPr>
        <w:rPr>
          <w:rFonts w:ascii="Times New Roman" w:hAnsi="Times New Roman" w:cs="Times New Roman"/>
          <w:sz w:val="24"/>
          <w:szCs w:val="24"/>
        </w:rPr>
      </w:pPr>
    </w:p>
    <w:p w:rsidR="00651FB5" w:rsidRPr="00B347C1" w:rsidRDefault="00651FB5" w:rsidP="00651FB5">
      <w:pPr>
        <w:jc w:val="center"/>
        <w:rPr>
          <w:rFonts w:ascii="Times New Roman" w:hAnsi="Times New Roman" w:cs="Times New Roman"/>
          <w:b/>
          <w:sz w:val="24"/>
          <w:szCs w:val="24"/>
        </w:rPr>
      </w:pPr>
      <w:r w:rsidRPr="00B347C1">
        <w:rPr>
          <w:rFonts w:ascii="Times New Roman" w:hAnsi="Times New Roman" w:cs="Times New Roman"/>
          <w:b/>
          <w:sz w:val="24"/>
          <w:szCs w:val="24"/>
        </w:rPr>
        <w:lastRenderedPageBreak/>
        <w:t>РАЗДЕЛ ПЕРВЫЙ</w:t>
      </w:r>
    </w:p>
    <w:p w:rsidR="00651FB5" w:rsidRPr="00B347C1" w:rsidRDefault="00651FB5" w:rsidP="00651FB5">
      <w:pPr>
        <w:jc w:val="center"/>
        <w:rPr>
          <w:rFonts w:ascii="Times New Roman" w:hAnsi="Times New Roman" w:cs="Times New Roman"/>
          <w:b/>
          <w:sz w:val="24"/>
          <w:szCs w:val="24"/>
        </w:rPr>
      </w:pPr>
      <w:r w:rsidRPr="00B347C1">
        <w:rPr>
          <w:rFonts w:ascii="Times New Roman" w:hAnsi="Times New Roman" w:cs="Times New Roman"/>
          <w:sz w:val="24"/>
          <w:szCs w:val="24"/>
        </w:rPr>
        <w:t xml:space="preserve"> </w:t>
      </w:r>
      <w:r w:rsidRPr="00B347C1">
        <w:rPr>
          <w:rFonts w:ascii="Times New Roman" w:hAnsi="Times New Roman" w:cs="Times New Roman"/>
          <w:b/>
          <w:sz w:val="24"/>
          <w:szCs w:val="24"/>
        </w:rPr>
        <w:t>РЕШЕНИЯ ВОРОНИХИНСКОГО СЕЛЬСКОГО СОВЕТА НАРОДНЫХ ДЕПУТАТОВ ВОРОНИХИНСКОГО СЕЛЬСОВЕТА РЕБРИХИНСКОГО РАЙОНА АЛТАЙСКОГО КРАЯ</w:t>
      </w:r>
    </w:p>
    <w:p w:rsidR="00651FB5" w:rsidRPr="00B347C1" w:rsidRDefault="00651FB5">
      <w:pPr>
        <w:rPr>
          <w:rFonts w:ascii="Times New Roman" w:hAnsi="Times New Roman" w:cs="Times New Roman"/>
          <w:sz w:val="24"/>
          <w:szCs w:val="24"/>
        </w:rPr>
      </w:pPr>
    </w:p>
    <w:p w:rsidR="00651FB5" w:rsidRPr="00B347C1" w:rsidRDefault="00651FB5">
      <w:pPr>
        <w:rPr>
          <w:rFonts w:ascii="Times New Roman" w:hAnsi="Times New Roman" w:cs="Times New Roman"/>
          <w:sz w:val="24"/>
          <w:szCs w:val="24"/>
        </w:rPr>
      </w:pPr>
    </w:p>
    <w:p w:rsidR="00651FB5" w:rsidRPr="00B347C1" w:rsidRDefault="00651FB5">
      <w:pPr>
        <w:rPr>
          <w:rFonts w:ascii="Times New Roman" w:hAnsi="Times New Roman" w:cs="Times New Roman"/>
          <w:sz w:val="24"/>
          <w:szCs w:val="24"/>
        </w:rPr>
      </w:pPr>
    </w:p>
    <w:p w:rsidR="00651FB5" w:rsidRPr="00B347C1" w:rsidRDefault="00651FB5">
      <w:pPr>
        <w:rPr>
          <w:rFonts w:ascii="Times New Roman" w:hAnsi="Times New Roman" w:cs="Times New Roman"/>
          <w:sz w:val="24"/>
          <w:szCs w:val="24"/>
        </w:rPr>
      </w:pPr>
    </w:p>
    <w:p w:rsidR="00651FB5" w:rsidRPr="00B347C1" w:rsidRDefault="00651FB5" w:rsidP="00651FB5">
      <w:pPr>
        <w:jc w:val="center"/>
        <w:rPr>
          <w:rFonts w:ascii="Times New Roman" w:hAnsi="Times New Roman" w:cs="Times New Roman"/>
          <w:b/>
          <w:sz w:val="24"/>
          <w:szCs w:val="24"/>
        </w:rPr>
      </w:pPr>
      <w:r w:rsidRPr="00B347C1">
        <w:rPr>
          <w:rFonts w:ascii="Times New Roman" w:hAnsi="Times New Roman" w:cs="Times New Roman"/>
          <w:b/>
          <w:sz w:val="24"/>
          <w:szCs w:val="24"/>
        </w:rPr>
        <w:t>ВОРОНИХИНСКИЙ СЕЛЬСКИЙ СОВЕТ НАРОДНЫХ ДЕПУТАТОВ ВОРОНИХИНСКОГО СЕЛЬСОВЕТА РЕБРИХИНСКОГО РАЙОНА</w:t>
      </w:r>
    </w:p>
    <w:p w:rsidR="00651FB5" w:rsidRPr="00B347C1" w:rsidRDefault="00651FB5" w:rsidP="00651FB5">
      <w:pPr>
        <w:jc w:val="center"/>
        <w:rPr>
          <w:rFonts w:ascii="Times New Roman" w:hAnsi="Times New Roman" w:cs="Times New Roman"/>
          <w:b/>
          <w:sz w:val="24"/>
          <w:szCs w:val="24"/>
        </w:rPr>
      </w:pPr>
      <w:r w:rsidRPr="00B347C1">
        <w:rPr>
          <w:rFonts w:ascii="Times New Roman" w:hAnsi="Times New Roman" w:cs="Times New Roman"/>
          <w:b/>
          <w:sz w:val="24"/>
          <w:szCs w:val="24"/>
        </w:rPr>
        <w:t>АЛТАЙСКОГО КРАЯ</w:t>
      </w:r>
    </w:p>
    <w:p w:rsidR="00651FB5" w:rsidRPr="00B347C1" w:rsidRDefault="00651FB5" w:rsidP="00651FB5">
      <w:pPr>
        <w:rPr>
          <w:rFonts w:ascii="Times New Roman" w:hAnsi="Times New Roman" w:cs="Times New Roman"/>
          <w:sz w:val="24"/>
          <w:szCs w:val="24"/>
        </w:rPr>
      </w:pPr>
      <w:r w:rsidRPr="00B347C1">
        <w:rPr>
          <w:rFonts w:ascii="Times New Roman" w:hAnsi="Times New Roman" w:cs="Times New Roman"/>
          <w:b/>
          <w:bCs/>
          <w:sz w:val="24"/>
          <w:szCs w:val="24"/>
        </w:rPr>
        <w:t xml:space="preserve">                                                          </w:t>
      </w:r>
    </w:p>
    <w:p w:rsidR="00651FB5" w:rsidRPr="00B347C1" w:rsidRDefault="00651FB5" w:rsidP="00651FB5">
      <w:pPr>
        <w:pStyle w:val="1"/>
        <w:jc w:val="left"/>
        <w:rPr>
          <w:sz w:val="24"/>
          <w:szCs w:val="24"/>
        </w:rPr>
      </w:pPr>
      <w:r w:rsidRPr="00B347C1">
        <w:rPr>
          <w:b w:val="0"/>
          <w:sz w:val="24"/>
          <w:szCs w:val="24"/>
        </w:rPr>
        <w:t xml:space="preserve">                                                        </w:t>
      </w:r>
      <w:r w:rsidRPr="00B347C1">
        <w:rPr>
          <w:bCs/>
          <w:sz w:val="24"/>
          <w:szCs w:val="24"/>
        </w:rPr>
        <w:t xml:space="preserve">РЕШЕНИЕ   </w:t>
      </w:r>
      <w:r w:rsidRPr="00B347C1">
        <w:rPr>
          <w:b w:val="0"/>
          <w:sz w:val="24"/>
          <w:szCs w:val="24"/>
        </w:rPr>
        <w:t xml:space="preserve">                   </w:t>
      </w:r>
    </w:p>
    <w:p w:rsidR="00651FB5" w:rsidRPr="00B347C1" w:rsidRDefault="00651FB5" w:rsidP="00651FB5">
      <w:pPr>
        <w:pStyle w:val="1"/>
        <w:jc w:val="left"/>
        <w:rPr>
          <w:sz w:val="24"/>
          <w:szCs w:val="24"/>
        </w:rPr>
      </w:pPr>
      <w:r w:rsidRPr="00B347C1">
        <w:rPr>
          <w:b w:val="0"/>
          <w:sz w:val="24"/>
          <w:szCs w:val="24"/>
        </w:rPr>
        <w:t xml:space="preserve">                                                       </w:t>
      </w:r>
    </w:p>
    <w:p w:rsidR="00651FB5" w:rsidRPr="00B347C1" w:rsidRDefault="00651FB5" w:rsidP="00651FB5">
      <w:pPr>
        <w:rPr>
          <w:rFonts w:ascii="Times New Roman" w:hAnsi="Times New Roman" w:cs="Times New Roman"/>
          <w:sz w:val="24"/>
          <w:szCs w:val="24"/>
        </w:rPr>
      </w:pPr>
      <w:r w:rsidRPr="00B347C1">
        <w:rPr>
          <w:rFonts w:ascii="Times New Roman" w:hAnsi="Times New Roman" w:cs="Times New Roman"/>
          <w:sz w:val="24"/>
          <w:szCs w:val="24"/>
        </w:rPr>
        <w:t>26.10.2023  № 30                                                                               с</w:t>
      </w:r>
      <w:proofErr w:type="gramStart"/>
      <w:r w:rsidRPr="00B347C1">
        <w:rPr>
          <w:rFonts w:ascii="Times New Roman" w:hAnsi="Times New Roman" w:cs="Times New Roman"/>
          <w:sz w:val="24"/>
          <w:szCs w:val="24"/>
        </w:rPr>
        <w:t>.В</w:t>
      </w:r>
      <w:proofErr w:type="gramEnd"/>
      <w:r w:rsidRPr="00B347C1">
        <w:rPr>
          <w:rFonts w:ascii="Times New Roman" w:hAnsi="Times New Roman" w:cs="Times New Roman"/>
          <w:sz w:val="24"/>
          <w:szCs w:val="24"/>
        </w:rPr>
        <w:t xml:space="preserve">орониха                                                                       </w:t>
      </w:r>
    </w:p>
    <w:p w:rsidR="00651FB5" w:rsidRPr="00B347C1" w:rsidRDefault="00651FB5" w:rsidP="00651FB5">
      <w:pPr>
        <w:widowControl w:val="0"/>
        <w:autoSpaceDE w:val="0"/>
        <w:ind w:right="5102" w:firstLine="709"/>
        <w:jc w:val="both"/>
        <w:rPr>
          <w:rFonts w:ascii="Times New Roman" w:hAnsi="Times New Roman" w:cs="Times New Roman"/>
          <w:sz w:val="24"/>
          <w:szCs w:val="24"/>
        </w:rPr>
      </w:pPr>
    </w:p>
    <w:p w:rsidR="00651FB5" w:rsidRPr="00B347C1" w:rsidRDefault="00651FB5" w:rsidP="00651FB5">
      <w:pPr>
        <w:widowControl w:val="0"/>
        <w:autoSpaceDE w:val="0"/>
        <w:ind w:right="5102" w:firstLine="709"/>
        <w:jc w:val="both"/>
        <w:rPr>
          <w:rFonts w:ascii="Times New Roman" w:hAnsi="Times New Roman" w:cs="Times New Roman"/>
          <w:b/>
          <w:sz w:val="24"/>
          <w:szCs w:val="24"/>
        </w:rPr>
      </w:pPr>
      <w:r w:rsidRPr="00B347C1">
        <w:rPr>
          <w:rFonts w:ascii="Times New Roman" w:hAnsi="Times New Roman" w:cs="Times New Roman"/>
          <w:b/>
          <w:sz w:val="24"/>
          <w:szCs w:val="24"/>
        </w:rPr>
        <w:t xml:space="preserve">Об утверждении  Соглашения о передаче осуществления части полномочий по решению вопросов местного значения между Администрацией </w:t>
      </w:r>
      <w:proofErr w:type="spellStart"/>
      <w:r w:rsidRPr="00B347C1">
        <w:rPr>
          <w:rFonts w:ascii="Times New Roman" w:hAnsi="Times New Roman" w:cs="Times New Roman"/>
          <w:b/>
          <w:sz w:val="24"/>
          <w:szCs w:val="24"/>
        </w:rPr>
        <w:t>Воронихинского</w:t>
      </w:r>
      <w:proofErr w:type="spellEnd"/>
      <w:r w:rsidRPr="00B347C1">
        <w:rPr>
          <w:rFonts w:ascii="Times New Roman" w:hAnsi="Times New Roman" w:cs="Times New Roman"/>
          <w:b/>
          <w:sz w:val="24"/>
          <w:szCs w:val="24"/>
        </w:rPr>
        <w:t xml:space="preserve"> сельсовета </w:t>
      </w:r>
      <w:proofErr w:type="spellStart"/>
      <w:r w:rsidRPr="00B347C1">
        <w:rPr>
          <w:rFonts w:ascii="Times New Roman" w:hAnsi="Times New Roman" w:cs="Times New Roman"/>
          <w:b/>
          <w:sz w:val="24"/>
          <w:szCs w:val="24"/>
        </w:rPr>
        <w:t>Ребрихинского</w:t>
      </w:r>
      <w:proofErr w:type="spellEnd"/>
      <w:r w:rsidRPr="00B347C1">
        <w:rPr>
          <w:rFonts w:ascii="Times New Roman" w:hAnsi="Times New Roman" w:cs="Times New Roman"/>
          <w:b/>
          <w:sz w:val="24"/>
          <w:szCs w:val="24"/>
        </w:rPr>
        <w:t xml:space="preserve"> района Алтайского края и Администрацией  </w:t>
      </w:r>
      <w:proofErr w:type="spellStart"/>
      <w:r w:rsidRPr="00B347C1">
        <w:rPr>
          <w:rFonts w:ascii="Times New Roman" w:hAnsi="Times New Roman" w:cs="Times New Roman"/>
          <w:b/>
          <w:sz w:val="24"/>
          <w:szCs w:val="24"/>
        </w:rPr>
        <w:t>Ребрихинского</w:t>
      </w:r>
      <w:proofErr w:type="spellEnd"/>
      <w:r w:rsidRPr="00B347C1">
        <w:rPr>
          <w:rFonts w:ascii="Times New Roman" w:hAnsi="Times New Roman" w:cs="Times New Roman"/>
          <w:b/>
          <w:sz w:val="24"/>
          <w:szCs w:val="24"/>
        </w:rPr>
        <w:t xml:space="preserve"> района Алтайского края</w:t>
      </w:r>
    </w:p>
    <w:p w:rsidR="00651FB5" w:rsidRPr="00B347C1" w:rsidRDefault="00651FB5" w:rsidP="00651FB5">
      <w:pPr>
        <w:widowControl w:val="0"/>
        <w:autoSpaceDE w:val="0"/>
        <w:ind w:right="5102"/>
        <w:jc w:val="both"/>
        <w:rPr>
          <w:rFonts w:ascii="Times New Roman" w:hAnsi="Times New Roman" w:cs="Times New Roman"/>
          <w:sz w:val="24"/>
          <w:szCs w:val="24"/>
        </w:rPr>
      </w:pPr>
    </w:p>
    <w:p w:rsidR="00651FB5" w:rsidRPr="00B347C1" w:rsidRDefault="00651FB5" w:rsidP="00651FB5">
      <w:pPr>
        <w:pStyle w:val="a5"/>
        <w:ind w:right="-1"/>
        <w:rPr>
          <w:sz w:val="24"/>
          <w:szCs w:val="24"/>
        </w:rPr>
      </w:pPr>
      <w:r w:rsidRPr="00B347C1">
        <w:rPr>
          <w:sz w:val="24"/>
          <w:szCs w:val="24"/>
        </w:rPr>
        <w:t xml:space="preserve">Руководствуясь частью 4 статьи 15 Федерального </w:t>
      </w:r>
      <w:hyperlink r:id="rId9" w:history="1">
        <w:r w:rsidRPr="00B347C1">
          <w:rPr>
            <w:rStyle w:val="a4"/>
            <w:sz w:val="24"/>
            <w:szCs w:val="24"/>
          </w:rPr>
          <w:t>закона</w:t>
        </w:r>
      </w:hyperlink>
      <w:r w:rsidRPr="00B347C1">
        <w:rPr>
          <w:sz w:val="24"/>
          <w:szCs w:val="24"/>
        </w:rPr>
        <w:t xml:space="preserve"> от 6 октября 2003 г. N 131-ФЗ "Об общих принципах организации местного самоуправления в Российской Федерации", статьей 50 Устава муниципального образования </w:t>
      </w:r>
      <w:proofErr w:type="spellStart"/>
      <w:r w:rsidRPr="00B347C1">
        <w:rPr>
          <w:sz w:val="24"/>
          <w:szCs w:val="24"/>
        </w:rPr>
        <w:t>Воронихинский</w:t>
      </w:r>
      <w:proofErr w:type="spellEnd"/>
      <w:r w:rsidRPr="00B347C1">
        <w:rPr>
          <w:sz w:val="24"/>
          <w:szCs w:val="24"/>
        </w:rPr>
        <w:t xml:space="preserve"> сельсовет </w:t>
      </w:r>
      <w:proofErr w:type="spellStart"/>
      <w:r w:rsidRPr="00B347C1">
        <w:rPr>
          <w:sz w:val="24"/>
          <w:szCs w:val="24"/>
        </w:rPr>
        <w:t>Ребрихинского</w:t>
      </w:r>
      <w:proofErr w:type="spellEnd"/>
      <w:r w:rsidRPr="00B347C1">
        <w:rPr>
          <w:sz w:val="24"/>
          <w:szCs w:val="24"/>
        </w:rPr>
        <w:t xml:space="preserve"> района Алтайского края, </w:t>
      </w:r>
      <w:proofErr w:type="spellStart"/>
      <w:r w:rsidRPr="00B347C1">
        <w:rPr>
          <w:sz w:val="24"/>
          <w:szCs w:val="24"/>
        </w:rPr>
        <w:t>Воронихинский</w:t>
      </w:r>
      <w:proofErr w:type="spellEnd"/>
      <w:r w:rsidRPr="00B347C1">
        <w:rPr>
          <w:sz w:val="24"/>
          <w:szCs w:val="24"/>
        </w:rPr>
        <w:t xml:space="preserve"> сельский Совет народных депутатов,</w:t>
      </w:r>
    </w:p>
    <w:p w:rsidR="00651FB5" w:rsidRPr="00B347C1" w:rsidRDefault="00651FB5" w:rsidP="00651FB5">
      <w:pPr>
        <w:pStyle w:val="a5"/>
        <w:ind w:right="-1" w:firstLine="709"/>
        <w:rPr>
          <w:sz w:val="24"/>
          <w:szCs w:val="24"/>
        </w:rPr>
      </w:pPr>
    </w:p>
    <w:p w:rsidR="00651FB5" w:rsidRPr="00B347C1" w:rsidRDefault="00651FB5" w:rsidP="00651FB5">
      <w:pPr>
        <w:widowControl w:val="0"/>
        <w:autoSpaceDE w:val="0"/>
        <w:ind w:firstLine="709"/>
        <w:jc w:val="center"/>
        <w:rPr>
          <w:rFonts w:ascii="Times New Roman" w:hAnsi="Times New Roman" w:cs="Times New Roman"/>
          <w:sz w:val="24"/>
          <w:szCs w:val="24"/>
        </w:rPr>
      </w:pPr>
      <w:r w:rsidRPr="00B347C1">
        <w:rPr>
          <w:rFonts w:ascii="Times New Roman" w:hAnsi="Times New Roman" w:cs="Times New Roman"/>
          <w:b/>
          <w:sz w:val="24"/>
          <w:szCs w:val="24"/>
        </w:rPr>
        <w:t>РЕШИЛ:</w:t>
      </w:r>
    </w:p>
    <w:p w:rsidR="00651FB5" w:rsidRPr="00B347C1" w:rsidRDefault="00651FB5" w:rsidP="00651FB5">
      <w:pPr>
        <w:widowControl w:val="0"/>
        <w:autoSpaceDE w:val="0"/>
        <w:ind w:right="-2" w:firstLine="720"/>
        <w:jc w:val="both"/>
        <w:rPr>
          <w:rFonts w:ascii="Times New Roman" w:hAnsi="Times New Roman" w:cs="Times New Roman"/>
          <w:sz w:val="24"/>
          <w:szCs w:val="24"/>
        </w:rPr>
      </w:pPr>
      <w:bookmarkStart w:id="0" w:name="Par4"/>
      <w:bookmarkEnd w:id="0"/>
      <w:r w:rsidRPr="00B347C1">
        <w:rPr>
          <w:rFonts w:ascii="Times New Roman" w:hAnsi="Times New Roman" w:cs="Times New Roman"/>
          <w:sz w:val="24"/>
          <w:szCs w:val="24"/>
        </w:rPr>
        <w:t xml:space="preserve">1. Принять решение «Об утверждении Соглашения о передаче осуществления части полномочий по решению вопросов местного значения между Администрацией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и Администрацией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651FB5" w:rsidRPr="00B347C1" w:rsidRDefault="00651FB5" w:rsidP="00651FB5">
      <w:pPr>
        <w:pStyle w:val="a5"/>
        <w:ind w:right="62" w:firstLine="720"/>
        <w:rPr>
          <w:sz w:val="24"/>
          <w:szCs w:val="24"/>
        </w:rPr>
      </w:pPr>
      <w:r w:rsidRPr="00B347C1">
        <w:rPr>
          <w:sz w:val="24"/>
          <w:szCs w:val="24"/>
        </w:rPr>
        <w:t>2. Направить настоящее решение главе сельсовета для подписания в установленном порядке.</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bCs/>
          <w:sz w:val="24"/>
          <w:szCs w:val="24"/>
        </w:rPr>
        <w:t xml:space="preserve">3. Обнародовать настоящее решение на информационном стенде Администрации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 в сборнике муниципальных </w:t>
      </w:r>
      <w:r w:rsidRPr="00B347C1">
        <w:rPr>
          <w:rFonts w:ascii="Times New Roman" w:hAnsi="Times New Roman" w:cs="Times New Roman"/>
          <w:bCs/>
          <w:sz w:val="24"/>
          <w:szCs w:val="24"/>
        </w:rPr>
        <w:lastRenderedPageBreak/>
        <w:t xml:space="preserve">правовых актов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 на информационном стенде Администрации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 </w:t>
      </w:r>
      <w:r w:rsidRPr="00B347C1">
        <w:rPr>
          <w:rFonts w:ascii="Times New Roman" w:hAnsi="Times New Roman" w:cs="Times New Roman"/>
          <w:sz w:val="24"/>
          <w:szCs w:val="24"/>
        </w:rPr>
        <w:t xml:space="preserve">и разместить на официальном сайте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4. </w:t>
      </w:r>
      <w:proofErr w:type="gramStart"/>
      <w:r w:rsidRPr="00B347C1">
        <w:rPr>
          <w:rFonts w:ascii="Times New Roman" w:hAnsi="Times New Roman" w:cs="Times New Roman"/>
          <w:sz w:val="24"/>
          <w:szCs w:val="24"/>
        </w:rPr>
        <w:t>Контроль за</w:t>
      </w:r>
      <w:proofErr w:type="gramEnd"/>
      <w:r w:rsidRPr="00B347C1">
        <w:rPr>
          <w:rFonts w:ascii="Times New Roman" w:hAnsi="Times New Roman" w:cs="Times New Roman"/>
          <w:sz w:val="24"/>
          <w:szCs w:val="24"/>
        </w:rPr>
        <w:t xml:space="preserve"> исполнением настоящего решения возложить на постоянную комиссию планово-бюджетную и по социальным вопросам.</w:t>
      </w:r>
    </w:p>
    <w:p w:rsidR="00651FB5" w:rsidRPr="00B347C1" w:rsidRDefault="00651FB5" w:rsidP="00651FB5">
      <w:pPr>
        <w:ind w:firstLine="720"/>
        <w:jc w:val="both"/>
        <w:rPr>
          <w:rFonts w:ascii="Times New Roman" w:hAnsi="Times New Roman" w:cs="Times New Roman"/>
          <w:sz w:val="24"/>
          <w:szCs w:val="24"/>
        </w:rPr>
      </w:pP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Председатель  Совета </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народных депутатов                                                                         И.А.Беккер.             </w:t>
      </w:r>
    </w:p>
    <w:p w:rsidR="00651FB5" w:rsidRPr="00B347C1" w:rsidRDefault="00651FB5" w:rsidP="00651FB5">
      <w:pPr>
        <w:jc w:val="both"/>
        <w:rPr>
          <w:rFonts w:ascii="Times New Roman" w:hAnsi="Times New Roman" w:cs="Times New Roman"/>
          <w:sz w:val="24"/>
          <w:szCs w:val="24"/>
        </w:rPr>
      </w:pPr>
    </w:p>
    <w:p w:rsidR="00651FB5" w:rsidRPr="00B347C1" w:rsidRDefault="00651FB5" w:rsidP="00651FB5">
      <w:pPr>
        <w:jc w:val="both"/>
        <w:rPr>
          <w:rFonts w:ascii="Times New Roman" w:hAnsi="Times New Roman" w:cs="Times New Roman"/>
          <w:sz w:val="24"/>
          <w:szCs w:val="24"/>
        </w:rPr>
      </w:pPr>
    </w:p>
    <w:p w:rsidR="00651FB5" w:rsidRPr="00B347C1" w:rsidRDefault="00651FB5"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B347C1" w:rsidRPr="00B347C1" w:rsidRDefault="00B347C1" w:rsidP="00651FB5">
      <w:pPr>
        <w:jc w:val="both"/>
        <w:rPr>
          <w:rFonts w:ascii="Times New Roman" w:hAnsi="Times New Roman" w:cs="Times New Roman"/>
          <w:sz w:val="24"/>
          <w:szCs w:val="24"/>
        </w:rPr>
      </w:pPr>
    </w:p>
    <w:p w:rsidR="00651FB5" w:rsidRPr="00B347C1" w:rsidRDefault="00651FB5" w:rsidP="00651FB5">
      <w:pPr>
        <w:autoSpaceDE w:val="0"/>
        <w:autoSpaceDN w:val="0"/>
        <w:adjustRightInd w:val="0"/>
        <w:jc w:val="center"/>
        <w:rPr>
          <w:rFonts w:ascii="Times New Roman" w:hAnsi="Times New Roman" w:cs="Times New Roman"/>
          <w:b/>
          <w:bCs/>
          <w:sz w:val="24"/>
          <w:szCs w:val="24"/>
        </w:rPr>
      </w:pPr>
      <w:r w:rsidRPr="00B347C1">
        <w:rPr>
          <w:rFonts w:ascii="Times New Roman" w:hAnsi="Times New Roman" w:cs="Times New Roman"/>
          <w:b/>
          <w:bCs/>
          <w:sz w:val="24"/>
          <w:szCs w:val="24"/>
        </w:rPr>
        <w:lastRenderedPageBreak/>
        <w:t>ВОРОНИХИНСКИЙ СЕЛЬСКИЙ СОВЕТ НАРОДНЫХ ДЕПУТАТОВ ВОРОНИХИНСКОГО СЕЛЬСОВЕТА РЕБРИХИНСКОГО РАЙОНА АЛТАЙСКОГО КРАЯ</w:t>
      </w:r>
    </w:p>
    <w:p w:rsidR="00651FB5" w:rsidRPr="00B347C1" w:rsidRDefault="00651FB5" w:rsidP="00651FB5">
      <w:pPr>
        <w:autoSpaceDE w:val="0"/>
        <w:autoSpaceDN w:val="0"/>
        <w:adjustRightInd w:val="0"/>
        <w:jc w:val="center"/>
        <w:rPr>
          <w:rFonts w:ascii="Times New Roman" w:hAnsi="Times New Roman" w:cs="Times New Roman"/>
          <w:b/>
          <w:bCs/>
          <w:sz w:val="24"/>
          <w:szCs w:val="24"/>
        </w:rPr>
      </w:pPr>
    </w:p>
    <w:p w:rsidR="00651FB5" w:rsidRPr="00B347C1" w:rsidRDefault="00651FB5" w:rsidP="00651FB5">
      <w:pPr>
        <w:autoSpaceDE w:val="0"/>
        <w:autoSpaceDN w:val="0"/>
        <w:adjustRightInd w:val="0"/>
        <w:jc w:val="center"/>
        <w:rPr>
          <w:rFonts w:ascii="Times New Roman" w:hAnsi="Times New Roman" w:cs="Times New Roman"/>
          <w:b/>
          <w:bCs/>
          <w:sz w:val="24"/>
          <w:szCs w:val="24"/>
        </w:rPr>
      </w:pPr>
      <w:r w:rsidRPr="00B347C1">
        <w:rPr>
          <w:rFonts w:ascii="Times New Roman" w:hAnsi="Times New Roman" w:cs="Times New Roman"/>
          <w:b/>
          <w:bCs/>
          <w:sz w:val="24"/>
          <w:szCs w:val="24"/>
        </w:rPr>
        <w:t>РЕШЕНИЕ</w:t>
      </w:r>
    </w:p>
    <w:p w:rsidR="00651FB5" w:rsidRPr="00B347C1" w:rsidRDefault="00651FB5" w:rsidP="00651FB5">
      <w:pPr>
        <w:autoSpaceDE w:val="0"/>
        <w:autoSpaceDN w:val="0"/>
        <w:adjustRightInd w:val="0"/>
        <w:jc w:val="center"/>
        <w:rPr>
          <w:rFonts w:ascii="Times New Roman" w:hAnsi="Times New Roman" w:cs="Times New Roman"/>
          <w:b/>
          <w:bCs/>
          <w:sz w:val="24"/>
          <w:szCs w:val="24"/>
        </w:rPr>
      </w:pPr>
      <w:proofErr w:type="gramStart"/>
      <w:r w:rsidRPr="00B347C1">
        <w:rPr>
          <w:rFonts w:ascii="Times New Roman" w:hAnsi="Times New Roman" w:cs="Times New Roman"/>
          <w:b/>
          <w:bCs/>
          <w:sz w:val="24"/>
          <w:szCs w:val="24"/>
        </w:rPr>
        <w:t>с</w:t>
      </w:r>
      <w:proofErr w:type="gramEnd"/>
      <w:r w:rsidRPr="00B347C1">
        <w:rPr>
          <w:rFonts w:ascii="Times New Roman" w:hAnsi="Times New Roman" w:cs="Times New Roman"/>
          <w:b/>
          <w:bCs/>
          <w:sz w:val="24"/>
          <w:szCs w:val="24"/>
        </w:rPr>
        <w:t>. Ворониха</w:t>
      </w:r>
    </w:p>
    <w:p w:rsidR="00651FB5" w:rsidRPr="00B347C1" w:rsidRDefault="00651FB5" w:rsidP="00651FB5">
      <w:pPr>
        <w:autoSpaceDE w:val="0"/>
        <w:autoSpaceDN w:val="0"/>
        <w:adjustRightInd w:val="0"/>
        <w:spacing w:line="480" w:lineRule="auto"/>
        <w:rPr>
          <w:rFonts w:ascii="Times New Roman" w:hAnsi="Times New Roman" w:cs="Times New Roman"/>
          <w:b/>
          <w:bCs/>
          <w:sz w:val="24"/>
          <w:szCs w:val="24"/>
        </w:rPr>
      </w:pPr>
      <w:r w:rsidRPr="00B347C1">
        <w:rPr>
          <w:rFonts w:ascii="Times New Roman" w:hAnsi="Times New Roman" w:cs="Times New Roman"/>
          <w:b/>
          <w:bCs/>
          <w:sz w:val="24"/>
          <w:szCs w:val="24"/>
        </w:rPr>
        <w:t xml:space="preserve">26.10.2023                                                                                                    № 31 </w:t>
      </w:r>
    </w:p>
    <w:p w:rsidR="00651FB5" w:rsidRPr="00B347C1" w:rsidRDefault="00651FB5" w:rsidP="00651FB5">
      <w:pPr>
        <w:autoSpaceDE w:val="0"/>
        <w:autoSpaceDN w:val="0"/>
        <w:adjustRightInd w:val="0"/>
        <w:ind w:right="-2"/>
        <w:jc w:val="center"/>
        <w:rPr>
          <w:rFonts w:ascii="Times New Roman" w:hAnsi="Times New Roman" w:cs="Times New Roman"/>
          <w:b/>
          <w:sz w:val="24"/>
          <w:szCs w:val="24"/>
        </w:rPr>
      </w:pPr>
      <w:r w:rsidRPr="00B347C1">
        <w:rPr>
          <w:rFonts w:ascii="Times New Roman" w:hAnsi="Times New Roman" w:cs="Times New Roman"/>
          <w:b/>
          <w:sz w:val="24"/>
          <w:szCs w:val="24"/>
        </w:rPr>
        <w:t xml:space="preserve">Об утверждении Положения об оплате труда главы </w:t>
      </w:r>
    </w:p>
    <w:p w:rsidR="00651FB5" w:rsidRPr="00B347C1" w:rsidRDefault="00651FB5" w:rsidP="00651FB5">
      <w:pPr>
        <w:autoSpaceDE w:val="0"/>
        <w:autoSpaceDN w:val="0"/>
        <w:adjustRightInd w:val="0"/>
        <w:ind w:right="-2"/>
        <w:jc w:val="center"/>
        <w:rPr>
          <w:rFonts w:ascii="Times New Roman" w:hAnsi="Times New Roman" w:cs="Times New Roman"/>
          <w:b/>
          <w:bCs/>
          <w:sz w:val="24"/>
          <w:szCs w:val="24"/>
        </w:rPr>
      </w:pPr>
      <w:proofErr w:type="spellStart"/>
      <w:r w:rsidRPr="00B347C1">
        <w:rPr>
          <w:rFonts w:ascii="Times New Roman" w:hAnsi="Times New Roman" w:cs="Times New Roman"/>
          <w:b/>
          <w:sz w:val="24"/>
          <w:szCs w:val="24"/>
        </w:rPr>
        <w:t>Воронихинского</w:t>
      </w:r>
      <w:proofErr w:type="spellEnd"/>
      <w:r w:rsidRPr="00B347C1">
        <w:rPr>
          <w:rFonts w:ascii="Times New Roman" w:hAnsi="Times New Roman" w:cs="Times New Roman"/>
          <w:b/>
          <w:sz w:val="24"/>
          <w:szCs w:val="24"/>
        </w:rPr>
        <w:t xml:space="preserve"> сельсовета </w:t>
      </w:r>
      <w:proofErr w:type="spellStart"/>
      <w:r w:rsidRPr="00B347C1">
        <w:rPr>
          <w:rFonts w:ascii="Times New Roman" w:hAnsi="Times New Roman" w:cs="Times New Roman"/>
          <w:b/>
          <w:sz w:val="24"/>
          <w:szCs w:val="24"/>
        </w:rPr>
        <w:t>Ребрихинского</w:t>
      </w:r>
      <w:proofErr w:type="spellEnd"/>
      <w:r w:rsidRPr="00B347C1">
        <w:rPr>
          <w:rFonts w:ascii="Times New Roman" w:hAnsi="Times New Roman" w:cs="Times New Roman"/>
          <w:b/>
          <w:sz w:val="24"/>
          <w:szCs w:val="24"/>
        </w:rPr>
        <w:t xml:space="preserve"> района Алтайского края</w:t>
      </w:r>
    </w:p>
    <w:p w:rsidR="00651FB5" w:rsidRPr="00B347C1" w:rsidRDefault="00651FB5" w:rsidP="00651FB5">
      <w:pPr>
        <w:autoSpaceDE w:val="0"/>
        <w:autoSpaceDN w:val="0"/>
        <w:adjustRightInd w:val="0"/>
        <w:ind w:firstLine="709"/>
        <w:jc w:val="both"/>
        <w:rPr>
          <w:rFonts w:ascii="Times New Roman" w:hAnsi="Times New Roman" w:cs="Times New Roman"/>
          <w:sz w:val="24"/>
          <w:szCs w:val="24"/>
        </w:rPr>
      </w:pPr>
      <w:proofErr w:type="gramStart"/>
      <w:r w:rsidRPr="00B347C1">
        <w:rPr>
          <w:rFonts w:ascii="Times New Roman" w:hAnsi="Times New Roman" w:cs="Times New Roman"/>
          <w:sz w:val="24"/>
          <w:szCs w:val="24"/>
        </w:rPr>
        <w:t>В соответствии с Федеральным законом от 06.10.2003 № 131-ФЗ «Об общих принципах организации местного самоуправления в Российской Федерации», законом Алтайского края от 10.10.2011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постановлением Правительства Алтайского края от 22.06.2023 № 224 «Об установлении нормативов формирования расходов на оплату труда депутатов, выборных должностных лиц</w:t>
      </w:r>
      <w:proofErr w:type="gramEnd"/>
      <w:r w:rsidRPr="00B347C1">
        <w:rPr>
          <w:rFonts w:ascii="Times New Roman" w:hAnsi="Times New Roman" w:cs="Times New Roman"/>
          <w:sz w:val="24"/>
          <w:szCs w:val="24"/>
        </w:rPr>
        <w:t xml:space="preserve"> местного самоуправления, осуществляющих свои полномочия на постоянной основе, муниципальных служащих», Уставом муниципального образования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сельский Совет народных депутатов.</w:t>
      </w:r>
    </w:p>
    <w:p w:rsidR="00651FB5" w:rsidRPr="00B347C1" w:rsidRDefault="00651FB5" w:rsidP="00651FB5">
      <w:pPr>
        <w:autoSpaceDE w:val="0"/>
        <w:autoSpaceDN w:val="0"/>
        <w:adjustRightInd w:val="0"/>
        <w:ind w:firstLine="709"/>
        <w:jc w:val="center"/>
        <w:rPr>
          <w:rFonts w:ascii="Times New Roman" w:hAnsi="Times New Roman" w:cs="Times New Roman"/>
          <w:sz w:val="24"/>
          <w:szCs w:val="24"/>
        </w:rPr>
      </w:pPr>
      <w:r w:rsidRPr="00B347C1">
        <w:rPr>
          <w:rFonts w:ascii="Times New Roman" w:hAnsi="Times New Roman" w:cs="Times New Roman"/>
          <w:bCs/>
          <w:sz w:val="24"/>
          <w:szCs w:val="24"/>
        </w:rPr>
        <w:t>РЕШИЛ:</w:t>
      </w: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t xml:space="preserve">1. Утвердить Положение об оплате труда главы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 (далее – Положение) (прилагается).</w:t>
      </w: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t>2. Направить Положение главе сельсовета для подписания и обнародования в установленном порядке.</w:t>
      </w:r>
    </w:p>
    <w:p w:rsidR="00651FB5" w:rsidRPr="00B347C1" w:rsidRDefault="00651FB5" w:rsidP="00651FB5">
      <w:pPr>
        <w:ind w:firstLine="709"/>
        <w:rPr>
          <w:rFonts w:ascii="Times New Roman" w:hAnsi="Times New Roman" w:cs="Times New Roman"/>
          <w:bCs/>
          <w:sz w:val="24"/>
          <w:szCs w:val="24"/>
        </w:rPr>
      </w:pPr>
      <w:r w:rsidRPr="00B347C1">
        <w:rPr>
          <w:rFonts w:ascii="Times New Roman" w:hAnsi="Times New Roman" w:cs="Times New Roman"/>
          <w:bCs/>
          <w:sz w:val="24"/>
          <w:szCs w:val="24"/>
        </w:rPr>
        <w:t xml:space="preserve">3. Признать утратившим силу решение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сельского Совета народных депутатов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Ребрихинскаого</w:t>
      </w:r>
      <w:proofErr w:type="spellEnd"/>
      <w:r w:rsidRPr="00B347C1">
        <w:rPr>
          <w:rFonts w:ascii="Times New Roman" w:hAnsi="Times New Roman" w:cs="Times New Roman"/>
          <w:bCs/>
          <w:sz w:val="24"/>
          <w:szCs w:val="24"/>
        </w:rPr>
        <w:t xml:space="preserve"> района Алтайского края</w:t>
      </w:r>
    </w:p>
    <w:p w:rsidR="00651FB5" w:rsidRPr="00B347C1" w:rsidRDefault="00651FB5" w:rsidP="00651FB5">
      <w:pPr>
        <w:autoSpaceDE w:val="0"/>
        <w:autoSpaceDN w:val="0"/>
        <w:adjustRightInd w:val="0"/>
        <w:ind w:right="-1" w:firstLine="709"/>
        <w:jc w:val="both"/>
        <w:rPr>
          <w:rFonts w:ascii="Times New Roman" w:hAnsi="Times New Roman" w:cs="Times New Roman"/>
          <w:bCs/>
          <w:sz w:val="24"/>
          <w:szCs w:val="24"/>
        </w:rPr>
      </w:pPr>
      <w:r w:rsidRPr="00B347C1">
        <w:rPr>
          <w:rFonts w:ascii="Times New Roman" w:hAnsi="Times New Roman" w:cs="Times New Roman"/>
          <w:bCs/>
          <w:sz w:val="24"/>
          <w:szCs w:val="24"/>
        </w:rPr>
        <w:t>-  от 31.10.2022 № 21</w:t>
      </w:r>
      <w:r w:rsidRPr="00B347C1">
        <w:rPr>
          <w:rFonts w:ascii="Times New Roman" w:hAnsi="Times New Roman" w:cs="Times New Roman"/>
          <w:sz w:val="24"/>
          <w:szCs w:val="24"/>
        </w:rPr>
        <w:t xml:space="preserve"> «О принятии Положения об оплате труда главы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r w:rsidRPr="00B347C1">
        <w:rPr>
          <w:rFonts w:ascii="Times New Roman" w:hAnsi="Times New Roman" w:cs="Times New Roman"/>
          <w:b/>
          <w:sz w:val="24"/>
          <w:szCs w:val="24"/>
        </w:rPr>
        <w:t>»</w:t>
      </w:r>
      <w:r w:rsidRPr="00B347C1">
        <w:rPr>
          <w:rFonts w:ascii="Times New Roman" w:hAnsi="Times New Roman" w:cs="Times New Roman"/>
          <w:color w:val="000000"/>
          <w:sz w:val="24"/>
          <w:szCs w:val="24"/>
          <w:shd w:val="clear" w:color="auto" w:fill="FFFFFF"/>
        </w:rPr>
        <w:t>.</w:t>
      </w:r>
    </w:p>
    <w:p w:rsidR="00651FB5" w:rsidRPr="00B347C1" w:rsidRDefault="00651FB5" w:rsidP="00651FB5">
      <w:pPr>
        <w:ind w:firstLine="709"/>
        <w:rPr>
          <w:rFonts w:ascii="Times New Roman" w:hAnsi="Times New Roman" w:cs="Times New Roman"/>
          <w:sz w:val="24"/>
          <w:szCs w:val="24"/>
        </w:rPr>
      </w:pPr>
      <w:r w:rsidRPr="00B347C1">
        <w:rPr>
          <w:rFonts w:ascii="Times New Roman" w:hAnsi="Times New Roman" w:cs="Times New Roman"/>
          <w:sz w:val="24"/>
          <w:szCs w:val="24"/>
        </w:rPr>
        <w:t xml:space="preserve"> - от   30.09.2020  № 20 «О внесении изменений в Положение об оплате труда главе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принятое решением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roofErr w:type="gramStart"/>
      <w:r w:rsidRPr="00B347C1">
        <w:rPr>
          <w:rFonts w:ascii="Times New Roman" w:hAnsi="Times New Roman" w:cs="Times New Roman"/>
          <w:sz w:val="24"/>
          <w:szCs w:val="24"/>
        </w:rPr>
        <w:t xml:space="preserve">.»       </w:t>
      </w:r>
      <w:proofErr w:type="gramEnd"/>
    </w:p>
    <w:p w:rsidR="00651FB5" w:rsidRPr="00B347C1" w:rsidRDefault="00651FB5" w:rsidP="00651FB5">
      <w:pPr>
        <w:ind w:firstLine="709"/>
        <w:rPr>
          <w:rFonts w:ascii="Times New Roman" w:hAnsi="Times New Roman" w:cs="Times New Roman"/>
          <w:sz w:val="24"/>
          <w:szCs w:val="24"/>
        </w:rPr>
      </w:pPr>
      <w:r w:rsidRPr="00B347C1">
        <w:rPr>
          <w:rFonts w:ascii="Times New Roman" w:hAnsi="Times New Roman" w:cs="Times New Roman"/>
          <w:sz w:val="24"/>
          <w:szCs w:val="24"/>
        </w:rPr>
        <w:t xml:space="preserve">  - от 17.01.2018 № 5 «Об утверждении Положения об оплате труда главе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651FB5" w:rsidRPr="00B347C1" w:rsidRDefault="00651FB5" w:rsidP="00651FB5">
      <w:pPr>
        <w:autoSpaceDE w:val="0"/>
        <w:autoSpaceDN w:val="0"/>
        <w:adjustRightInd w:val="0"/>
        <w:ind w:right="-1" w:firstLine="709"/>
        <w:jc w:val="both"/>
        <w:rPr>
          <w:rFonts w:ascii="Times New Roman" w:hAnsi="Times New Roman" w:cs="Times New Roman"/>
          <w:bCs/>
          <w:sz w:val="24"/>
          <w:szCs w:val="24"/>
        </w:rPr>
      </w:pP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lastRenderedPageBreak/>
        <w:t xml:space="preserve">4. Опубликовать решение в Сборнике муниципальных правовых актов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 и разместить на официальном сайте Администрации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w:t>
      </w: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t xml:space="preserve">5. </w:t>
      </w:r>
      <w:proofErr w:type="gramStart"/>
      <w:r w:rsidRPr="00B347C1">
        <w:rPr>
          <w:rFonts w:ascii="Times New Roman" w:hAnsi="Times New Roman" w:cs="Times New Roman"/>
          <w:bCs/>
          <w:sz w:val="24"/>
          <w:szCs w:val="24"/>
        </w:rPr>
        <w:t>Контроль за</w:t>
      </w:r>
      <w:proofErr w:type="gramEnd"/>
      <w:r w:rsidRPr="00B347C1">
        <w:rPr>
          <w:rFonts w:ascii="Times New Roman" w:hAnsi="Times New Roman" w:cs="Times New Roman"/>
          <w:bCs/>
          <w:sz w:val="24"/>
          <w:szCs w:val="24"/>
        </w:rPr>
        <w:t xml:space="preserve"> исполнением решения возложить на постоянную планово-бюджетную и по социальным вопросам комиссию.</w:t>
      </w:r>
    </w:p>
    <w:p w:rsidR="00651FB5" w:rsidRPr="00B347C1" w:rsidRDefault="00651FB5" w:rsidP="00651FB5">
      <w:pPr>
        <w:autoSpaceDE w:val="0"/>
        <w:autoSpaceDN w:val="0"/>
        <w:adjustRightInd w:val="0"/>
        <w:rPr>
          <w:rFonts w:ascii="Times New Roman" w:hAnsi="Times New Roman" w:cs="Times New Roman"/>
          <w:bCs/>
          <w:sz w:val="24"/>
          <w:szCs w:val="24"/>
        </w:rPr>
      </w:pPr>
    </w:p>
    <w:p w:rsidR="00651FB5" w:rsidRPr="00B347C1" w:rsidRDefault="00651FB5" w:rsidP="00651FB5">
      <w:pPr>
        <w:autoSpaceDE w:val="0"/>
        <w:autoSpaceDN w:val="0"/>
        <w:adjustRightInd w:val="0"/>
        <w:rPr>
          <w:rFonts w:ascii="Times New Roman" w:hAnsi="Times New Roman" w:cs="Times New Roman"/>
          <w:bCs/>
          <w:sz w:val="24"/>
          <w:szCs w:val="24"/>
        </w:rPr>
      </w:pPr>
      <w:r w:rsidRPr="00B347C1">
        <w:rPr>
          <w:rFonts w:ascii="Times New Roman" w:hAnsi="Times New Roman" w:cs="Times New Roman"/>
          <w:bCs/>
          <w:sz w:val="24"/>
          <w:szCs w:val="24"/>
        </w:rPr>
        <w:t xml:space="preserve">Председатель </w:t>
      </w:r>
      <w:proofErr w:type="gramStart"/>
      <w:r w:rsidRPr="00B347C1">
        <w:rPr>
          <w:rFonts w:ascii="Times New Roman" w:hAnsi="Times New Roman" w:cs="Times New Roman"/>
          <w:bCs/>
          <w:sz w:val="24"/>
          <w:szCs w:val="24"/>
        </w:rPr>
        <w:t>сельского</w:t>
      </w:r>
      <w:proofErr w:type="gramEnd"/>
      <w:r w:rsidRPr="00B347C1">
        <w:rPr>
          <w:rFonts w:ascii="Times New Roman" w:hAnsi="Times New Roman" w:cs="Times New Roman"/>
          <w:bCs/>
          <w:sz w:val="24"/>
          <w:szCs w:val="24"/>
        </w:rPr>
        <w:t xml:space="preserve"> </w:t>
      </w:r>
    </w:p>
    <w:p w:rsidR="00651FB5" w:rsidRPr="00B347C1" w:rsidRDefault="00651FB5" w:rsidP="00B347C1">
      <w:pPr>
        <w:autoSpaceDE w:val="0"/>
        <w:autoSpaceDN w:val="0"/>
        <w:adjustRightInd w:val="0"/>
        <w:rPr>
          <w:rFonts w:ascii="Times New Roman" w:hAnsi="Times New Roman" w:cs="Times New Roman"/>
          <w:bCs/>
          <w:sz w:val="24"/>
          <w:szCs w:val="24"/>
          <w:u w:val="single"/>
        </w:rPr>
      </w:pPr>
      <w:r w:rsidRPr="00B347C1">
        <w:rPr>
          <w:rFonts w:ascii="Times New Roman" w:hAnsi="Times New Roman" w:cs="Times New Roman"/>
          <w:bCs/>
          <w:sz w:val="24"/>
          <w:szCs w:val="24"/>
        </w:rPr>
        <w:t xml:space="preserve">Совета народных депутатов                                                И.А.Беккер                        </w:t>
      </w:r>
      <w:r w:rsidRPr="00B347C1">
        <w:rPr>
          <w:rFonts w:ascii="Times New Roman" w:hAnsi="Times New Roman" w:cs="Times New Roman"/>
          <w:bCs/>
          <w:sz w:val="24"/>
          <w:szCs w:val="24"/>
          <w:u w:val="single"/>
        </w:rPr>
        <w:t xml:space="preserve"> </w:t>
      </w:r>
    </w:p>
    <w:p w:rsidR="00651FB5" w:rsidRPr="00B347C1" w:rsidRDefault="00651FB5" w:rsidP="00651FB5">
      <w:pPr>
        <w:tabs>
          <w:tab w:val="left" w:pos="2160"/>
        </w:tabs>
        <w:autoSpaceDE w:val="0"/>
        <w:autoSpaceDN w:val="0"/>
        <w:adjustRightInd w:val="0"/>
        <w:ind w:left="5387"/>
        <w:jc w:val="center"/>
        <w:rPr>
          <w:rFonts w:ascii="Times New Roman" w:hAnsi="Times New Roman" w:cs="Times New Roman"/>
          <w:bCs/>
          <w:sz w:val="24"/>
          <w:szCs w:val="24"/>
        </w:rPr>
      </w:pPr>
    </w:p>
    <w:p w:rsidR="00651FB5" w:rsidRPr="00B347C1" w:rsidRDefault="00651FB5" w:rsidP="00651FB5">
      <w:pPr>
        <w:tabs>
          <w:tab w:val="left" w:pos="2160"/>
        </w:tabs>
        <w:autoSpaceDE w:val="0"/>
        <w:autoSpaceDN w:val="0"/>
        <w:adjustRightInd w:val="0"/>
        <w:rPr>
          <w:rFonts w:ascii="Times New Roman" w:hAnsi="Times New Roman" w:cs="Times New Roman"/>
          <w:bCs/>
          <w:sz w:val="24"/>
          <w:szCs w:val="24"/>
        </w:rPr>
      </w:pPr>
    </w:p>
    <w:p w:rsidR="00651FB5" w:rsidRPr="00B347C1" w:rsidRDefault="00651FB5" w:rsidP="00651FB5">
      <w:pPr>
        <w:tabs>
          <w:tab w:val="left" w:pos="2160"/>
        </w:tabs>
        <w:autoSpaceDE w:val="0"/>
        <w:autoSpaceDN w:val="0"/>
        <w:adjustRightInd w:val="0"/>
        <w:rPr>
          <w:rFonts w:ascii="Times New Roman" w:hAnsi="Times New Roman" w:cs="Times New Roman"/>
          <w:bCs/>
          <w:sz w:val="24"/>
          <w:szCs w:val="24"/>
        </w:rPr>
      </w:pPr>
    </w:p>
    <w:p w:rsidR="00651FB5" w:rsidRPr="00B347C1" w:rsidRDefault="00651FB5" w:rsidP="00651FB5">
      <w:pPr>
        <w:tabs>
          <w:tab w:val="left" w:pos="2160"/>
        </w:tabs>
        <w:autoSpaceDE w:val="0"/>
        <w:autoSpaceDN w:val="0"/>
        <w:adjustRightInd w:val="0"/>
        <w:ind w:left="5387"/>
        <w:jc w:val="center"/>
        <w:rPr>
          <w:rFonts w:ascii="Times New Roman" w:hAnsi="Times New Roman" w:cs="Times New Roman"/>
          <w:bCs/>
          <w:sz w:val="24"/>
          <w:szCs w:val="24"/>
        </w:rPr>
      </w:pPr>
      <w:r w:rsidRPr="00B347C1">
        <w:rPr>
          <w:rFonts w:ascii="Times New Roman" w:hAnsi="Times New Roman" w:cs="Times New Roman"/>
          <w:bCs/>
          <w:sz w:val="24"/>
          <w:szCs w:val="24"/>
        </w:rPr>
        <w:t>Приложение</w:t>
      </w:r>
    </w:p>
    <w:p w:rsidR="00651FB5" w:rsidRPr="00B347C1" w:rsidRDefault="00651FB5" w:rsidP="00651FB5">
      <w:pPr>
        <w:autoSpaceDE w:val="0"/>
        <w:autoSpaceDN w:val="0"/>
        <w:adjustRightInd w:val="0"/>
        <w:ind w:left="5387"/>
        <w:jc w:val="center"/>
        <w:rPr>
          <w:rFonts w:ascii="Times New Roman" w:hAnsi="Times New Roman" w:cs="Times New Roman"/>
          <w:bCs/>
          <w:sz w:val="24"/>
          <w:szCs w:val="24"/>
        </w:rPr>
      </w:pPr>
      <w:r w:rsidRPr="00B347C1">
        <w:rPr>
          <w:rFonts w:ascii="Times New Roman" w:hAnsi="Times New Roman" w:cs="Times New Roman"/>
          <w:bCs/>
          <w:sz w:val="24"/>
          <w:szCs w:val="24"/>
        </w:rPr>
        <w:t xml:space="preserve">к решению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сельского Совета народных депутатов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 </w:t>
      </w:r>
      <w:proofErr w:type="gramStart"/>
      <w:r w:rsidRPr="00B347C1">
        <w:rPr>
          <w:rFonts w:ascii="Times New Roman" w:hAnsi="Times New Roman" w:cs="Times New Roman"/>
          <w:bCs/>
          <w:sz w:val="24"/>
          <w:szCs w:val="24"/>
        </w:rPr>
        <w:t>от</w:t>
      </w:r>
      <w:proofErr w:type="gramEnd"/>
      <w:r w:rsidRPr="00B347C1">
        <w:rPr>
          <w:rFonts w:ascii="Times New Roman" w:hAnsi="Times New Roman" w:cs="Times New Roman"/>
          <w:bCs/>
          <w:sz w:val="24"/>
          <w:szCs w:val="24"/>
        </w:rPr>
        <w:t xml:space="preserve"> ___________№_____</w:t>
      </w:r>
    </w:p>
    <w:p w:rsidR="00651FB5" w:rsidRPr="00B347C1" w:rsidRDefault="00651FB5" w:rsidP="00651FB5">
      <w:pPr>
        <w:autoSpaceDE w:val="0"/>
        <w:autoSpaceDN w:val="0"/>
        <w:adjustRightInd w:val="0"/>
        <w:spacing w:line="480" w:lineRule="auto"/>
        <w:ind w:left="5460"/>
        <w:rPr>
          <w:rFonts w:ascii="Times New Roman" w:hAnsi="Times New Roman" w:cs="Times New Roman"/>
          <w:bCs/>
          <w:sz w:val="24"/>
          <w:szCs w:val="24"/>
        </w:rPr>
      </w:pPr>
    </w:p>
    <w:p w:rsidR="00651FB5" w:rsidRPr="00B347C1" w:rsidRDefault="00651FB5" w:rsidP="00651FB5">
      <w:pPr>
        <w:autoSpaceDE w:val="0"/>
        <w:autoSpaceDN w:val="0"/>
        <w:adjustRightInd w:val="0"/>
        <w:jc w:val="center"/>
        <w:rPr>
          <w:rFonts w:ascii="Times New Roman" w:hAnsi="Times New Roman" w:cs="Times New Roman"/>
          <w:b/>
          <w:sz w:val="24"/>
          <w:szCs w:val="24"/>
        </w:rPr>
      </w:pPr>
      <w:r w:rsidRPr="00B347C1">
        <w:rPr>
          <w:rFonts w:ascii="Times New Roman" w:hAnsi="Times New Roman" w:cs="Times New Roman"/>
          <w:b/>
          <w:sz w:val="24"/>
          <w:szCs w:val="24"/>
        </w:rPr>
        <w:t>Положение</w:t>
      </w:r>
    </w:p>
    <w:p w:rsidR="00651FB5" w:rsidRPr="00B347C1" w:rsidRDefault="00651FB5" w:rsidP="00651FB5">
      <w:pPr>
        <w:autoSpaceDE w:val="0"/>
        <w:autoSpaceDN w:val="0"/>
        <w:adjustRightInd w:val="0"/>
        <w:jc w:val="center"/>
        <w:rPr>
          <w:rFonts w:ascii="Times New Roman" w:hAnsi="Times New Roman" w:cs="Times New Roman"/>
          <w:b/>
          <w:sz w:val="24"/>
          <w:szCs w:val="24"/>
        </w:rPr>
      </w:pPr>
      <w:r w:rsidRPr="00B347C1">
        <w:rPr>
          <w:rFonts w:ascii="Times New Roman" w:hAnsi="Times New Roman" w:cs="Times New Roman"/>
          <w:b/>
          <w:sz w:val="24"/>
          <w:szCs w:val="24"/>
        </w:rPr>
        <w:t xml:space="preserve">об оплате труда главы </w:t>
      </w:r>
      <w:proofErr w:type="spellStart"/>
      <w:r w:rsidRPr="00B347C1">
        <w:rPr>
          <w:rFonts w:ascii="Times New Roman" w:hAnsi="Times New Roman" w:cs="Times New Roman"/>
          <w:b/>
          <w:sz w:val="24"/>
          <w:szCs w:val="24"/>
        </w:rPr>
        <w:t>Воронихинского</w:t>
      </w:r>
      <w:proofErr w:type="spellEnd"/>
      <w:r w:rsidRPr="00B347C1">
        <w:rPr>
          <w:rFonts w:ascii="Times New Roman" w:hAnsi="Times New Roman" w:cs="Times New Roman"/>
          <w:b/>
          <w:sz w:val="24"/>
          <w:szCs w:val="24"/>
        </w:rPr>
        <w:t xml:space="preserve"> сельсовета </w:t>
      </w:r>
      <w:proofErr w:type="spellStart"/>
      <w:r w:rsidRPr="00B347C1">
        <w:rPr>
          <w:rFonts w:ascii="Times New Roman" w:hAnsi="Times New Roman" w:cs="Times New Roman"/>
          <w:b/>
          <w:sz w:val="24"/>
          <w:szCs w:val="24"/>
        </w:rPr>
        <w:t>Ребрихинского</w:t>
      </w:r>
      <w:proofErr w:type="spellEnd"/>
      <w:r w:rsidRPr="00B347C1">
        <w:rPr>
          <w:rFonts w:ascii="Times New Roman" w:hAnsi="Times New Roman" w:cs="Times New Roman"/>
          <w:b/>
          <w:sz w:val="24"/>
          <w:szCs w:val="24"/>
        </w:rPr>
        <w:t xml:space="preserve"> района Алтайского края</w:t>
      </w:r>
    </w:p>
    <w:p w:rsidR="00651FB5" w:rsidRPr="00B347C1" w:rsidRDefault="00651FB5" w:rsidP="00651FB5">
      <w:pPr>
        <w:autoSpaceDE w:val="0"/>
        <w:autoSpaceDN w:val="0"/>
        <w:adjustRightInd w:val="0"/>
        <w:jc w:val="center"/>
        <w:rPr>
          <w:rFonts w:ascii="Times New Roman" w:hAnsi="Times New Roman" w:cs="Times New Roman"/>
          <w:sz w:val="24"/>
          <w:szCs w:val="24"/>
        </w:rPr>
      </w:pP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t xml:space="preserve">1. </w:t>
      </w:r>
      <w:proofErr w:type="gramStart"/>
      <w:r w:rsidRPr="00B347C1">
        <w:rPr>
          <w:rFonts w:ascii="Times New Roman" w:hAnsi="Times New Roman" w:cs="Times New Roman"/>
          <w:bCs/>
          <w:sz w:val="24"/>
          <w:szCs w:val="24"/>
        </w:rPr>
        <w:t>Положение разработано на основании закона Алтайского края от 10.10.2011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и в соответствии с Бюджетным кодексом Российской Федерации,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w:t>
      </w:r>
      <w:proofErr w:type="gramEnd"/>
      <w:r w:rsidRPr="00B347C1">
        <w:rPr>
          <w:rFonts w:ascii="Times New Roman" w:hAnsi="Times New Roman" w:cs="Times New Roman"/>
          <w:bCs/>
          <w:sz w:val="24"/>
          <w:szCs w:val="24"/>
        </w:rPr>
        <w:t xml:space="preserve"> </w:t>
      </w:r>
      <w:proofErr w:type="gramStart"/>
      <w:r w:rsidRPr="00B347C1">
        <w:rPr>
          <w:rFonts w:ascii="Times New Roman" w:hAnsi="Times New Roman" w:cs="Times New Roman"/>
          <w:bCs/>
          <w:sz w:val="24"/>
          <w:szCs w:val="24"/>
        </w:rPr>
        <w:t xml:space="preserve">защите государственной тайны», постановлением </w:t>
      </w:r>
      <w:r w:rsidRPr="00B347C1">
        <w:rPr>
          <w:rFonts w:ascii="Times New Roman" w:hAnsi="Times New Roman" w:cs="Times New Roman"/>
          <w:sz w:val="24"/>
          <w:szCs w:val="24"/>
        </w:rPr>
        <w:t xml:space="preserve">Правительства Алтайского края от 22.06.2023 № 224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w:t>
      </w:r>
      <w:r w:rsidRPr="00B347C1">
        <w:rPr>
          <w:rFonts w:ascii="Times New Roman" w:hAnsi="Times New Roman" w:cs="Times New Roman"/>
          <w:bCs/>
          <w:sz w:val="24"/>
          <w:szCs w:val="24"/>
        </w:rPr>
        <w:t xml:space="preserve">определяет размеры и условия оплаты труда главы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 (далее - глава сельсовета), осуществляющему полномочия на постоянной основе. </w:t>
      </w:r>
      <w:proofErr w:type="gramEnd"/>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t xml:space="preserve">2. Оплата труда главы сельсовета производится в виде денежного содержания. </w:t>
      </w: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lastRenderedPageBreak/>
        <w:t>Денежное содержание состоит из ежемесячного денежного вознаграждения, ежемесячного денежного поощрения, а также дополнительных выплат.</w:t>
      </w:r>
    </w:p>
    <w:p w:rsidR="00651FB5" w:rsidRPr="00B347C1" w:rsidRDefault="00651FB5" w:rsidP="00651FB5">
      <w:pPr>
        <w:autoSpaceDE w:val="0"/>
        <w:autoSpaceDN w:val="0"/>
        <w:adjustRightInd w:val="0"/>
        <w:ind w:firstLine="709"/>
        <w:jc w:val="both"/>
        <w:rPr>
          <w:rFonts w:ascii="Times New Roman" w:hAnsi="Times New Roman" w:cs="Times New Roman"/>
          <w:bCs/>
          <w:i/>
          <w:sz w:val="24"/>
          <w:szCs w:val="24"/>
        </w:rPr>
      </w:pPr>
      <w:r w:rsidRPr="00B347C1">
        <w:rPr>
          <w:rFonts w:ascii="Times New Roman" w:hAnsi="Times New Roman" w:cs="Times New Roman"/>
          <w:bCs/>
          <w:sz w:val="24"/>
          <w:szCs w:val="24"/>
        </w:rPr>
        <w:t xml:space="preserve">К дополнительным выплатам относятся </w:t>
      </w:r>
      <w:r w:rsidRPr="00B347C1">
        <w:rPr>
          <w:rFonts w:ascii="Times New Roman" w:hAnsi="Times New Roman" w:cs="Times New Roman"/>
          <w:sz w:val="24"/>
          <w:szCs w:val="24"/>
        </w:rPr>
        <w:t>ежемесячная надбавка за ученую степень,</w:t>
      </w:r>
      <w:r w:rsidRPr="00B347C1">
        <w:rPr>
          <w:rFonts w:ascii="Times New Roman" w:hAnsi="Times New Roman" w:cs="Times New Roman"/>
          <w:bCs/>
          <w:sz w:val="24"/>
          <w:szCs w:val="24"/>
        </w:rPr>
        <w:t xml:space="preserve"> материальная помощь</w:t>
      </w:r>
      <w:r w:rsidRPr="00B347C1">
        <w:rPr>
          <w:rFonts w:ascii="Times New Roman" w:hAnsi="Times New Roman" w:cs="Times New Roman"/>
          <w:bCs/>
          <w:i/>
          <w:sz w:val="24"/>
          <w:szCs w:val="24"/>
        </w:rPr>
        <w:t>.</w:t>
      </w: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t>Районный коэффициент устанавливается для всех составляющих денежного содержания главы сельсовета в соответствии с действующим законодательством.</w:t>
      </w:r>
    </w:p>
    <w:p w:rsidR="00651FB5" w:rsidRPr="00B347C1" w:rsidRDefault="00651FB5" w:rsidP="00651FB5">
      <w:pPr>
        <w:ind w:firstLine="709"/>
        <w:jc w:val="both"/>
        <w:rPr>
          <w:rFonts w:ascii="Times New Roman" w:hAnsi="Times New Roman" w:cs="Times New Roman"/>
          <w:bCs/>
          <w:sz w:val="24"/>
          <w:szCs w:val="24"/>
        </w:rPr>
      </w:pPr>
      <w:r w:rsidRPr="00B347C1">
        <w:rPr>
          <w:rFonts w:ascii="Times New Roman" w:hAnsi="Times New Roman" w:cs="Times New Roman"/>
          <w:bCs/>
          <w:sz w:val="24"/>
          <w:szCs w:val="24"/>
        </w:rPr>
        <w:t xml:space="preserve">3. Ежемесячное денежное вознаграждение главы сельсовета устанавливается в размере 25770 рублей и </w:t>
      </w:r>
      <w:r w:rsidRPr="00B347C1">
        <w:rPr>
          <w:rFonts w:ascii="Times New Roman" w:hAnsi="Times New Roman" w:cs="Times New Roman"/>
          <w:sz w:val="24"/>
          <w:szCs w:val="24"/>
        </w:rPr>
        <w:t xml:space="preserve">подлежит индексации в связи с ростом потребительских цен на товары и услуги. Решение об индексации размера ежемесячного денежного вознаграждения принимается </w:t>
      </w:r>
      <w:proofErr w:type="spellStart"/>
      <w:r w:rsidRPr="00B347C1">
        <w:rPr>
          <w:rFonts w:ascii="Times New Roman" w:hAnsi="Times New Roman" w:cs="Times New Roman"/>
          <w:sz w:val="24"/>
          <w:szCs w:val="24"/>
        </w:rPr>
        <w:t>Воронихинским</w:t>
      </w:r>
      <w:proofErr w:type="spellEnd"/>
      <w:r w:rsidRPr="00B347C1">
        <w:rPr>
          <w:rFonts w:ascii="Times New Roman" w:hAnsi="Times New Roman" w:cs="Times New Roman"/>
          <w:sz w:val="24"/>
          <w:szCs w:val="24"/>
        </w:rPr>
        <w:t xml:space="preserve"> сельским Советом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При индексации размер денежного вознаграждения подлежит округлению до целого рубля в сторону увеличения.</w:t>
      </w:r>
      <w:r w:rsidRPr="00B347C1">
        <w:rPr>
          <w:rFonts w:ascii="Times New Roman" w:hAnsi="Times New Roman" w:cs="Times New Roman"/>
          <w:sz w:val="24"/>
          <w:szCs w:val="24"/>
          <w:u w:val="single"/>
        </w:rPr>
        <w:t xml:space="preserve"> </w:t>
      </w:r>
      <w:r w:rsidRPr="00B347C1">
        <w:rPr>
          <w:rFonts w:ascii="Times New Roman" w:hAnsi="Times New Roman" w:cs="Times New Roman"/>
          <w:bCs/>
          <w:sz w:val="24"/>
          <w:szCs w:val="24"/>
        </w:rPr>
        <w:t xml:space="preserve"> </w:t>
      </w: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bCs/>
          <w:sz w:val="24"/>
          <w:szCs w:val="24"/>
        </w:rPr>
        <w:t>4. Ежемесячное денежное поощрение является гарантированной выплатой и не зависит от результатов работы. Ежемесячное денежное поощрение выплачивается в размере 15 процентов от ежемесячного денежного вознаграждения.</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bCs/>
          <w:sz w:val="24"/>
          <w:szCs w:val="24"/>
        </w:rPr>
        <w:t xml:space="preserve">5. </w:t>
      </w:r>
      <w:r w:rsidRPr="00B347C1">
        <w:rPr>
          <w:rFonts w:ascii="Times New Roman" w:hAnsi="Times New Roman" w:cs="Times New Roman"/>
          <w:sz w:val="24"/>
          <w:szCs w:val="24"/>
        </w:rPr>
        <w:t>Главе</w:t>
      </w:r>
      <w:r w:rsidRPr="00B347C1">
        <w:rPr>
          <w:rFonts w:ascii="Times New Roman" w:hAnsi="Times New Roman" w:cs="Times New Roman"/>
          <w:bCs/>
          <w:sz w:val="24"/>
          <w:szCs w:val="24"/>
        </w:rPr>
        <w:t xml:space="preserve"> сельсовета </w:t>
      </w:r>
      <w:r w:rsidRPr="00B347C1">
        <w:rPr>
          <w:rFonts w:ascii="Times New Roman" w:hAnsi="Times New Roman" w:cs="Times New Roman"/>
          <w:sz w:val="24"/>
          <w:szCs w:val="24"/>
        </w:rPr>
        <w:t>устанавливаются следующие ежемесячные надбавки за ученую степень:</w:t>
      </w:r>
    </w:p>
    <w:p w:rsidR="00651FB5" w:rsidRPr="00B347C1" w:rsidRDefault="00651FB5" w:rsidP="00651FB5">
      <w:pPr>
        <w:autoSpaceDE w:val="0"/>
        <w:autoSpaceDN w:val="0"/>
        <w:adjustRightInd w:val="0"/>
        <w:ind w:firstLine="709"/>
        <w:jc w:val="both"/>
        <w:rPr>
          <w:rFonts w:ascii="Times New Roman" w:hAnsi="Times New Roman" w:cs="Times New Roman"/>
          <w:sz w:val="24"/>
          <w:szCs w:val="24"/>
        </w:rPr>
      </w:pPr>
      <w:r w:rsidRPr="00B347C1">
        <w:rPr>
          <w:rFonts w:ascii="Times New Roman" w:hAnsi="Times New Roman" w:cs="Times New Roman"/>
          <w:sz w:val="24"/>
          <w:szCs w:val="24"/>
        </w:rPr>
        <w:t>1) кандидата наук - в размере 10 процентов от установленного ежемесячного денежного вознаграждения, но не более 3000 рублей;</w:t>
      </w:r>
    </w:p>
    <w:p w:rsidR="00651FB5" w:rsidRPr="00B347C1" w:rsidRDefault="00651FB5" w:rsidP="00651FB5">
      <w:pPr>
        <w:autoSpaceDE w:val="0"/>
        <w:autoSpaceDN w:val="0"/>
        <w:adjustRightInd w:val="0"/>
        <w:ind w:firstLine="709"/>
        <w:jc w:val="both"/>
        <w:rPr>
          <w:rFonts w:ascii="Times New Roman" w:hAnsi="Times New Roman" w:cs="Times New Roman"/>
          <w:sz w:val="24"/>
          <w:szCs w:val="24"/>
        </w:rPr>
      </w:pPr>
      <w:r w:rsidRPr="00B347C1">
        <w:rPr>
          <w:rFonts w:ascii="Times New Roman" w:hAnsi="Times New Roman" w:cs="Times New Roman"/>
          <w:sz w:val="24"/>
          <w:szCs w:val="24"/>
        </w:rPr>
        <w:t>2) доктора наук - в размере 25 процентов от установленного ежемесячного денежного вознаграждения, но не более 7000 рублей.</w:t>
      </w:r>
    </w:p>
    <w:p w:rsidR="00651FB5" w:rsidRPr="00B347C1" w:rsidRDefault="00651FB5" w:rsidP="00651FB5">
      <w:pPr>
        <w:autoSpaceDE w:val="0"/>
        <w:autoSpaceDN w:val="0"/>
        <w:adjustRightInd w:val="0"/>
        <w:ind w:firstLine="709"/>
        <w:jc w:val="both"/>
        <w:rPr>
          <w:rFonts w:ascii="Times New Roman" w:hAnsi="Times New Roman" w:cs="Times New Roman"/>
          <w:bCs/>
          <w:i/>
          <w:sz w:val="24"/>
          <w:szCs w:val="24"/>
        </w:rPr>
      </w:pPr>
      <w:r w:rsidRPr="00B347C1">
        <w:rPr>
          <w:rFonts w:ascii="Times New Roman" w:hAnsi="Times New Roman" w:cs="Times New Roman"/>
          <w:bCs/>
          <w:sz w:val="24"/>
          <w:szCs w:val="24"/>
        </w:rPr>
        <w:t>6. Главе сельсовета ежегодно производится выплата материальной помощи в размере 100 процентов от денежного вознаграждения.</w:t>
      </w:r>
    </w:p>
    <w:p w:rsidR="00651FB5" w:rsidRPr="00B347C1" w:rsidRDefault="00651FB5" w:rsidP="00651FB5">
      <w:pPr>
        <w:autoSpaceDE w:val="0"/>
        <w:autoSpaceDN w:val="0"/>
        <w:adjustRightInd w:val="0"/>
        <w:ind w:firstLine="709"/>
        <w:jc w:val="both"/>
        <w:rPr>
          <w:rFonts w:ascii="Times New Roman" w:hAnsi="Times New Roman" w:cs="Times New Roman"/>
          <w:bCs/>
          <w:sz w:val="24"/>
          <w:szCs w:val="24"/>
        </w:rPr>
      </w:pPr>
      <w:r w:rsidRPr="00B347C1">
        <w:rPr>
          <w:rFonts w:ascii="Times New Roman" w:hAnsi="Times New Roman" w:cs="Times New Roman"/>
          <w:sz w:val="24"/>
          <w:szCs w:val="24"/>
        </w:rPr>
        <w:t xml:space="preserve">Материальная помощь выплачивается, как правило,  при предоставлении ежегодного оплачиваемого отпуска. Если материальная помощь не выплачивалась в течение календарного года, она выплачивается в конце финансового года пропорционально времени, отработанному в текущем году. При прекращении полномочий главы сельсовета материальная помощь выплачивается в размере, пропорциональном времени, отработанному в </w:t>
      </w:r>
      <w:r w:rsidRPr="00B347C1">
        <w:rPr>
          <w:rFonts w:ascii="Times New Roman" w:hAnsi="Times New Roman" w:cs="Times New Roman"/>
          <w:bCs/>
          <w:sz w:val="24"/>
          <w:szCs w:val="24"/>
        </w:rPr>
        <w:t>текущем календарном году.</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7. Годовой фонд оплаты труда главе сельсовета устанавливается с учетом предельного фонда оплаты труда выборных должностных лиц местного самоуправления, установленного постановлением Правительства Алтайского края от 22.06.2023 № 224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8. Финансирование расходов на оплату труда главы сельсовета является расходным обязательством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lastRenderedPageBreak/>
        <w:t xml:space="preserve">9. Расходы на оплату труда главы сельсовета осуществляются в пределах средств, предусмотренных в бюджете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на соответствующий финансовый год.</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10. Действие Положения распространяется на правоотношения, возникшие с 01.06.2023 года. </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11. Опубликовать Положение в Сборнике муниципальных правовых актов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и разместить на официальном сайте Администрации </w:t>
      </w:r>
      <w:proofErr w:type="spellStart"/>
      <w:r w:rsidRPr="00B347C1">
        <w:rPr>
          <w:rFonts w:ascii="Times New Roman" w:hAnsi="Times New Roman" w:cs="Times New Roman"/>
          <w:sz w:val="24"/>
          <w:szCs w:val="24"/>
        </w:rPr>
        <w:t>Воронихинского</w:t>
      </w:r>
      <w:bookmarkStart w:id="1" w:name="_GoBack"/>
      <w:bookmarkEnd w:id="1"/>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Глава сельсовета                                                                            ___________№____</w:t>
      </w:r>
    </w:p>
    <w:p w:rsidR="00651FB5" w:rsidRPr="00B347C1" w:rsidRDefault="00651FB5"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B347C1" w:rsidRPr="00B347C1" w:rsidRDefault="00B347C1" w:rsidP="00B347C1">
      <w:pPr>
        <w:rPr>
          <w:rFonts w:ascii="Times New Roman" w:hAnsi="Times New Roman" w:cs="Times New Roman"/>
          <w:b/>
          <w:sz w:val="24"/>
          <w:szCs w:val="24"/>
        </w:rPr>
      </w:pPr>
    </w:p>
    <w:p w:rsidR="00651FB5" w:rsidRPr="00B347C1" w:rsidRDefault="00651FB5" w:rsidP="00651FB5">
      <w:pPr>
        <w:jc w:val="center"/>
        <w:rPr>
          <w:rFonts w:ascii="Times New Roman" w:hAnsi="Times New Roman" w:cs="Times New Roman"/>
          <w:b/>
          <w:sz w:val="24"/>
          <w:szCs w:val="24"/>
        </w:rPr>
      </w:pPr>
      <w:r w:rsidRPr="00B347C1">
        <w:rPr>
          <w:rFonts w:ascii="Times New Roman" w:hAnsi="Times New Roman" w:cs="Times New Roman"/>
          <w:b/>
          <w:sz w:val="24"/>
          <w:szCs w:val="24"/>
        </w:rPr>
        <w:t xml:space="preserve">ВОРОНИХИНСКИЙ СЕЛЬСКИЙ СОВЕТ НАРОДНЫХ ДЕПУТАТОВ </w:t>
      </w:r>
    </w:p>
    <w:p w:rsidR="00651FB5" w:rsidRPr="00B347C1" w:rsidRDefault="00651FB5" w:rsidP="00651FB5">
      <w:pPr>
        <w:jc w:val="center"/>
        <w:rPr>
          <w:rFonts w:ascii="Times New Roman" w:hAnsi="Times New Roman" w:cs="Times New Roman"/>
          <w:b/>
          <w:sz w:val="24"/>
          <w:szCs w:val="24"/>
        </w:rPr>
      </w:pPr>
      <w:r w:rsidRPr="00B347C1">
        <w:rPr>
          <w:rFonts w:ascii="Times New Roman" w:hAnsi="Times New Roman" w:cs="Times New Roman"/>
          <w:b/>
          <w:sz w:val="24"/>
          <w:szCs w:val="24"/>
        </w:rPr>
        <w:t>ВОРОНИХИНСКОГО СЕЛЬСОВЕТА РЕБРИХИНСКОГО РАЙОНА</w:t>
      </w:r>
    </w:p>
    <w:p w:rsidR="00651FB5" w:rsidRPr="00B347C1" w:rsidRDefault="00651FB5" w:rsidP="00C76829">
      <w:pPr>
        <w:jc w:val="center"/>
        <w:rPr>
          <w:rFonts w:ascii="Times New Roman" w:hAnsi="Times New Roman" w:cs="Times New Roman"/>
          <w:b/>
          <w:sz w:val="24"/>
          <w:szCs w:val="24"/>
        </w:rPr>
      </w:pPr>
      <w:r w:rsidRPr="00B347C1">
        <w:rPr>
          <w:rFonts w:ascii="Times New Roman" w:hAnsi="Times New Roman" w:cs="Times New Roman"/>
          <w:b/>
          <w:sz w:val="24"/>
          <w:szCs w:val="24"/>
        </w:rPr>
        <w:t>АЛТАЙСКОГО КРАЯ</w:t>
      </w:r>
    </w:p>
    <w:p w:rsidR="00651FB5" w:rsidRPr="00B347C1" w:rsidRDefault="00651FB5" w:rsidP="00651FB5">
      <w:pPr>
        <w:jc w:val="center"/>
        <w:rPr>
          <w:rFonts w:ascii="Times New Roman" w:hAnsi="Times New Roman" w:cs="Times New Roman"/>
          <w:sz w:val="24"/>
          <w:szCs w:val="24"/>
        </w:rPr>
      </w:pPr>
    </w:p>
    <w:p w:rsidR="00651FB5" w:rsidRPr="00B347C1" w:rsidRDefault="00651FB5" w:rsidP="00651FB5">
      <w:pPr>
        <w:jc w:val="center"/>
        <w:rPr>
          <w:rFonts w:ascii="Times New Roman" w:hAnsi="Times New Roman" w:cs="Times New Roman"/>
          <w:b/>
          <w:sz w:val="24"/>
          <w:szCs w:val="24"/>
        </w:rPr>
      </w:pPr>
      <w:r w:rsidRPr="00B347C1">
        <w:rPr>
          <w:rFonts w:ascii="Times New Roman" w:hAnsi="Times New Roman" w:cs="Times New Roman"/>
          <w:b/>
          <w:sz w:val="24"/>
          <w:szCs w:val="24"/>
        </w:rPr>
        <w:t>РЕШЕНИЕ</w:t>
      </w:r>
    </w:p>
    <w:p w:rsidR="00651FB5" w:rsidRPr="00B347C1" w:rsidRDefault="00651FB5" w:rsidP="00651FB5">
      <w:pPr>
        <w:pStyle w:val="a5"/>
        <w:rPr>
          <w:sz w:val="24"/>
          <w:szCs w:val="24"/>
        </w:rPr>
      </w:pPr>
      <w:r w:rsidRPr="00B347C1">
        <w:rPr>
          <w:sz w:val="24"/>
          <w:szCs w:val="24"/>
        </w:rPr>
        <w:t xml:space="preserve"> </w:t>
      </w:r>
    </w:p>
    <w:p w:rsidR="00651FB5" w:rsidRPr="00B347C1" w:rsidRDefault="00C76829" w:rsidP="00651FB5">
      <w:pPr>
        <w:pStyle w:val="a5"/>
        <w:jc w:val="center"/>
        <w:rPr>
          <w:b/>
          <w:sz w:val="24"/>
          <w:szCs w:val="24"/>
        </w:rPr>
      </w:pPr>
      <w:r w:rsidRPr="00B347C1">
        <w:rPr>
          <w:b/>
          <w:sz w:val="24"/>
          <w:szCs w:val="24"/>
        </w:rPr>
        <w:t xml:space="preserve">26.10.2023 </w:t>
      </w:r>
      <w:r w:rsidR="00651FB5" w:rsidRPr="00B347C1">
        <w:rPr>
          <w:b/>
          <w:sz w:val="24"/>
          <w:szCs w:val="24"/>
        </w:rPr>
        <w:t xml:space="preserve">                                                                                             № </w:t>
      </w:r>
      <w:r w:rsidRPr="00B347C1">
        <w:rPr>
          <w:b/>
          <w:sz w:val="24"/>
          <w:szCs w:val="24"/>
        </w:rPr>
        <w:t>32</w:t>
      </w:r>
      <w:r w:rsidR="00651FB5" w:rsidRPr="00B347C1">
        <w:rPr>
          <w:b/>
          <w:sz w:val="24"/>
          <w:szCs w:val="24"/>
        </w:rPr>
        <w:t xml:space="preserve">                                                                                  </w:t>
      </w:r>
    </w:p>
    <w:p w:rsidR="00651FB5" w:rsidRPr="00B347C1" w:rsidRDefault="00651FB5" w:rsidP="00C76829">
      <w:pPr>
        <w:pStyle w:val="a5"/>
        <w:rPr>
          <w:b/>
          <w:sz w:val="24"/>
          <w:szCs w:val="24"/>
        </w:rPr>
      </w:pPr>
    </w:p>
    <w:p w:rsidR="00651FB5" w:rsidRPr="00B347C1" w:rsidRDefault="00651FB5" w:rsidP="00651FB5">
      <w:pPr>
        <w:pStyle w:val="a5"/>
        <w:jc w:val="center"/>
        <w:rPr>
          <w:b/>
          <w:sz w:val="24"/>
          <w:szCs w:val="24"/>
        </w:rPr>
      </w:pPr>
      <w:r w:rsidRPr="00B347C1">
        <w:rPr>
          <w:b/>
          <w:sz w:val="24"/>
          <w:szCs w:val="24"/>
        </w:rPr>
        <w:t xml:space="preserve">  </w:t>
      </w:r>
      <w:proofErr w:type="gramStart"/>
      <w:r w:rsidRPr="00B347C1">
        <w:rPr>
          <w:b/>
          <w:sz w:val="24"/>
          <w:szCs w:val="24"/>
        </w:rPr>
        <w:t>с</w:t>
      </w:r>
      <w:proofErr w:type="gramEnd"/>
      <w:r w:rsidRPr="00B347C1">
        <w:rPr>
          <w:b/>
          <w:sz w:val="24"/>
          <w:szCs w:val="24"/>
        </w:rPr>
        <w:t>. Ворониха</w:t>
      </w:r>
    </w:p>
    <w:p w:rsidR="00651FB5" w:rsidRPr="00B347C1" w:rsidRDefault="00651FB5" w:rsidP="00651FB5">
      <w:pPr>
        <w:pStyle w:val="a5"/>
        <w:rPr>
          <w:sz w:val="24"/>
          <w:szCs w:val="24"/>
        </w:rPr>
      </w:pPr>
    </w:p>
    <w:p w:rsidR="00651FB5" w:rsidRPr="00B347C1" w:rsidRDefault="00651FB5" w:rsidP="00651FB5">
      <w:pPr>
        <w:pStyle w:val="a5"/>
        <w:jc w:val="center"/>
        <w:rPr>
          <w:b/>
          <w:sz w:val="24"/>
          <w:szCs w:val="24"/>
        </w:rPr>
      </w:pPr>
      <w:r w:rsidRPr="00B347C1">
        <w:rPr>
          <w:b/>
          <w:sz w:val="24"/>
          <w:szCs w:val="24"/>
        </w:rPr>
        <w:t xml:space="preserve">Об утверждении Положения о денежном содержании муниципальных служащих муниципального образования </w:t>
      </w:r>
      <w:proofErr w:type="spellStart"/>
      <w:r w:rsidRPr="00B347C1">
        <w:rPr>
          <w:b/>
          <w:sz w:val="24"/>
          <w:szCs w:val="24"/>
        </w:rPr>
        <w:t>Воронихинский</w:t>
      </w:r>
      <w:proofErr w:type="spellEnd"/>
      <w:r w:rsidRPr="00B347C1">
        <w:rPr>
          <w:b/>
          <w:sz w:val="24"/>
          <w:szCs w:val="24"/>
        </w:rPr>
        <w:t xml:space="preserve"> сельсовет </w:t>
      </w:r>
      <w:proofErr w:type="spellStart"/>
      <w:r w:rsidRPr="00B347C1">
        <w:rPr>
          <w:b/>
          <w:sz w:val="24"/>
          <w:szCs w:val="24"/>
        </w:rPr>
        <w:t>Ребрихинского</w:t>
      </w:r>
      <w:proofErr w:type="spellEnd"/>
      <w:r w:rsidRPr="00B347C1">
        <w:rPr>
          <w:b/>
          <w:sz w:val="24"/>
          <w:szCs w:val="24"/>
        </w:rPr>
        <w:t xml:space="preserve"> района Алтайского края</w:t>
      </w:r>
    </w:p>
    <w:p w:rsidR="00651FB5" w:rsidRPr="00B347C1" w:rsidRDefault="00651FB5" w:rsidP="00651FB5">
      <w:pPr>
        <w:pStyle w:val="a5"/>
        <w:rPr>
          <w:sz w:val="24"/>
          <w:szCs w:val="24"/>
        </w:rPr>
      </w:pPr>
      <w:r w:rsidRPr="00B347C1">
        <w:rPr>
          <w:sz w:val="24"/>
          <w:szCs w:val="24"/>
        </w:rPr>
        <w:t xml:space="preserve">        </w:t>
      </w:r>
    </w:p>
    <w:p w:rsidR="00651FB5" w:rsidRPr="00B347C1" w:rsidRDefault="00651FB5" w:rsidP="00651FB5">
      <w:pPr>
        <w:pStyle w:val="a5"/>
        <w:rPr>
          <w:sz w:val="24"/>
          <w:szCs w:val="24"/>
        </w:rPr>
      </w:pPr>
    </w:p>
    <w:p w:rsidR="00651FB5" w:rsidRPr="00B347C1" w:rsidRDefault="00651FB5" w:rsidP="00651FB5">
      <w:pPr>
        <w:pStyle w:val="a5"/>
        <w:ind w:firstLine="709"/>
        <w:rPr>
          <w:sz w:val="24"/>
          <w:szCs w:val="24"/>
        </w:rPr>
      </w:pPr>
      <w:r w:rsidRPr="00B347C1">
        <w:rPr>
          <w:sz w:val="24"/>
          <w:szCs w:val="24"/>
        </w:rPr>
        <w:t xml:space="preserve"> </w:t>
      </w:r>
      <w:proofErr w:type="gramStart"/>
      <w:r w:rsidRPr="00B347C1">
        <w:rPr>
          <w:sz w:val="24"/>
          <w:szCs w:val="24"/>
        </w:rPr>
        <w:t>В соответствии с Федеральными законами от 02.03.2007 № 25-ФЗ «О муниципальной службе в Российской Федерации», от 06.10.2003 № 131-ФЗ «Об общих принципах организации местного самоуправления в Российской Федерации», законом Алтайского края от 07.12.2007 № 134-ЗС «О муниципальной службе в Алтайском крае»,  на основании постановления Правительства Алтайского края от 22.06.2023 № 224 «Об установлении нормативов формирования расходов на оплату труда депутатов, выборных должностных лиц местного</w:t>
      </w:r>
      <w:proofErr w:type="gramEnd"/>
      <w:r w:rsidRPr="00B347C1">
        <w:rPr>
          <w:sz w:val="24"/>
          <w:szCs w:val="24"/>
        </w:rPr>
        <w:t xml:space="preserve"> самоуправления, осуществляющих свои полномочия на постоянной основе, муниципальных служащих» и на основании Устава муниципального образования </w:t>
      </w:r>
      <w:proofErr w:type="spellStart"/>
      <w:r w:rsidRPr="00B347C1">
        <w:rPr>
          <w:sz w:val="24"/>
          <w:szCs w:val="24"/>
        </w:rPr>
        <w:t>Воронихинский</w:t>
      </w:r>
      <w:proofErr w:type="spellEnd"/>
      <w:r w:rsidRPr="00B347C1">
        <w:rPr>
          <w:sz w:val="24"/>
          <w:szCs w:val="24"/>
        </w:rPr>
        <w:t xml:space="preserve"> сельсовет </w:t>
      </w:r>
      <w:proofErr w:type="spellStart"/>
      <w:r w:rsidRPr="00B347C1">
        <w:rPr>
          <w:sz w:val="24"/>
          <w:szCs w:val="24"/>
        </w:rPr>
        <w:t>Ребрихинского</w:t>
      </w:r>
      <w:proofErr w:type="spellEnd"/>
      <w:r w:rsidRPr="00B347C1">
        <w:rPr>
          <w:sz w:val="24"/>
          <w:szCs w:val="24"/>
        </w:rPr>
        <w:t xml:space="preserve"> района Алтайского края сельский Совет народных депутатов </w:t>
      </w:r>
    </w:p>
    <w:p w:rsidR="00651FB5" w:rsidRPr="00B347C1" w:rsidRDefault="00651FB5" w:rsidP="00651FB5">
      <w:pPr>
        <w:pStyle w:val="a5"/>
        <w:ind w:firstLine="709"/>
        <w:rPr>
          <w:sz w:val="24"/>
          <w:szCs w:val="24"/>
        </w:rPr>
      </w:pPr>
    </w:p>
    <w:p w:rsidR="00651FB5" w:rsidRPr="00B347C1" w:rsidRDefault="00651FB5" w:rsidP="00C76829">
      <w:pPr>
        <w:pStyle w:val="a5"/>
        <w:rPr>
          <w:sz w:val="24"/>
          <w:szCs w:val="24"/>
        </w:rPr>
      </w:pPr>
    </w:p>
    <w:p w:rsidR="00651FB5" w:rsidRPr="00B347C1" w:rsidRDefault="00651FB5" w:rsidP="00651FB5">
      <w:pPr>
        <w:pStyle w:val="a5"/>
        <w:ind w:firstLine="709"/>
        <w:jc w:val="center"/>
        <w:rPr>
          <w:sz w:val="24"/>
          <w:szCs w:val="24"/>
        </w:rPr>
      </w:pPr>
      <w:r w:rsidRPr="00B347C1">
        <w:rPr>
          <w:sz w:val="24"/>
          <w:szCs w:val="24"/>
        </w:rPr>
        <w:t>РЕШИЛ:</w:t>
      </w:r>
    </w:p>
    <w:p w:rsidR="00651FB5" w:rsidRPr="00B347C1" w:rsidRDefault="00651FB5" w:rsidP="00651FB5">
      <w:pPr>
        <w:pStyle w:val="a5"/>
        <w:ind w:firstLine="709"/>
        <w:jc w:val="center"/>
        <w:rPr>
          <w:sz w:val="24"/>
          <w:szCs w:val="24"/>
        </w:rPr>
      </w:pPr>
    </w:p>
    <w:p w:rsidR="00651FB5" w:rsidRPr="00B347C1" w:rsidRDefault="00651FB5" w:rsidP="00651FB5">
      <w:pPr>
        <w:pStyle w:val="a5"/>
        <w:ind w:firstLine="709"/>
        <w:jc w:val="center"/>
        <w:rPr>
          <w:snapToGrid w:val="0"/>
          <w:sz w:val="24"/>
          <w:szCs w:val="24"/>
        </w:rPr>
      </w:pPr>
    </w:p>
    <w:p w:rsidR="00651FB5" w:rsidRPr="00B347C1" w:rsidRDefault="00651FB5" w:rsidP="00651FB5">
      <w:pPr>
        <w:pStyle w:val="3"/>
        <w:rPr>
          <w:rFonts w:ascii="Times New Roman" w:hAnsi="Times New Roman" w:cs="Times New Roman"/>
          <w:sz w:val="24"/>
          <w:szCs w:val="24"/>
        </w:rPr>
      </w:pPr>
      <w:r w:rsidRPr="00B347C1">
        <w:rPr>
          <w:rFonts w:ascii="Times New Roman" w:hAnsi="Times New Roman" w:cs="Times New Roman"/>
          <w:sz w:val="24"/>
          <w:szCs w:val="24"/>
        </w:rPr>
        <w:t xml:space="preserve"> 1. Утвердить Положение о денежном содержании муниципальных служащих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(далее - Положение) (прилагается).  </w:t>
      </w:r>
    </w:p>
    <w:p w:rsidR="00651FB5" w:rsidRPr="00B347C1" w:rsidRDefault="00651FB5" w:rsidP="00651FB5">
      <w:pPr>
        <w:ind w:firstLine="720"/>
        <w:jc w:val="both"/>
        <w:rPr>
          <w:rFonts w:ascii="Times New Roman" w:hAnsi="Times New Roman" w:cs="Times New Roman"/>
          <w:sz w:val="24"/>
          <w:szCs w:val="24"/>
        </w:rPr>
      </w:pPr>
      <w:r w:rsidRPr="00B347C1">
        <w:rPr>
          <w:rFonts w:ascii="Times New Roman" w:hAnsi="Times New Roman" w:cs="Times New Roman"/>
          <w:sz w:val="24"/>
          <w:szCs w:val="24"/>
        </w:rPr>
        <w:t>2. Направить Положение главе сельсовета для подписания и опубликования в установленном законом порядке.</w:t>
      </w:r>
    </w:p>
    <w:p w:rsidR="00651FB5" w:rsidRPr="00B347C1" w:rsidRDefault="00651FB5" w:rsidP="00651FB5">
      <w:pPr>
        <w:pStyle w:val="a5"/>
        <w:ind w:firstLine="709"/>
        <w:rPr>
          <w:sz w:val="24"/>
          <w:szCs w:val="24"/>
        </w:rPr>
      </w:pPr>
      <w:r w:rsidRPr="00B347C1">
        <w:rPr>
          <w:sz w:val="24"/>
          <w:szCs w:val="24"/>
        </w:rPr>
        <w:t xml:space="preserve">3. Признать утратившими силу следующие решения </w:t>
      </w:r>
      <w:proofErr w:type="spellStart"/>
      <w:r w:rsidRPr="00B347C1">
        <w:rPr>
          <w:sz w:val="24"/>
          <w:szCs w:val="24"/>
        </w:rPr>
        <w:t>Воронихинского</w:t>
      </w:r>
      <w:proofErr w:type="spellEnd"/>
      <w:r w:rsidRPr="00B347C1">
        <w:rPr>
          <w:sz w:val="24"/>
          <w:szCs w:val="24"/>
        </w:rPr>
        <w:t xml:space="preserve">  сельского Совета народных депутатов </w:t>
      </w:r>
      <w:proofErr w:type="spellStart"/>
      <w:r w:rsidRPr="00B347C1">
        <w:rPr>
          <w:sz w:val="24"/>
          <w:szCs w:val="24"/>
        </w:rPr>
        <w:t>Воронихинского</w:t>
      </w:r>
      <w:proofErr w:type="spellEnd"/>
      <w:r w:rsidRPr="00B347C1">
        <w:rPr>
          <w:sz w:val="24"/>
          <w:szCs w:val="24"/>
        </w:rPr>
        <w:t xml:space="preserve">  сельсовета </w:t>
      </w:r>
      <w:proofErr w:type="spellStart"/>
      <w:r w:rsidRPr="00B347C1">
        <w:rPr>
          <w:sz w:val="24"/>
          <w:szCs w:val="24"/>
        </w:rPr>
        <w:t>Ребрихинского</w:t>
      </w:r>
      <w:proofErr w:type="spellEnd"/>
      <w:r w:rsidRPr="00B347C1">
        <w:rPr>
          <w:sz w:val="24"/>
          <w:szCs w:val="24"/>
        </w:rPr>
        <w:t xml:space="preserve"> района Алтайского края:</w:t>
      </w:r>
    </w:p>
    <w:p w:rsidR="00651FB5" w:rsidRPr="00B347C1" w:rsidRDefault="00651FB5" w:rsidP="00651FB5">
      <w:pPr>
        <w:pStyle w:val="a5"/>
        <w:ind w:firstLine="709"/>
        <w:rPr>
          <w:sz w:val="24"/>
          <w:szCs w:val="24"/>
          <w:u w:val="single"/>
        </w:rPr>
      </w:pPr>
      <w:r w:rsidRPr="00B347C1">
        <w:rPr>
          <w:sz w:val="24"/>
          <w:szCs w:val="24"/>
        </w:rPr>
        <w:t>-  от 27.02.2023 г. № 10</w:t>
      </w:r>
      <w:r w:rsidRPr="00B347C1">
        <w:rPr>
          <w:sz w:val="24"/>
          <w:szCs w:val="24"/>
          <w:u w:val="single"/>
        </w:rPr>
        <w:t xml:space="preserve"> </w:t>
      </w:r>
      <w:r w:rsidRPr="00B347C1">
        <w:rPr>
          <w:sz w:val="24"/>
          <w:szCs w:val="24"/>
        </w:rPr>
        <w:t xml:space="preserve">«О денежном содержании муниципальных служащих и выборных должностных лиц муниципального образования </w:t>
      </w:r>
      <w:proofErr w:type="spellStart"/>
      <w:r w:rsidRPr="00B347C1">
        <w:rPr>
          <w:sz w:val="24"/>
          <w:szCs w:val="24"/>
        </w:rPr>
        <w:t>Воронихинский</w:t>
      </w:r>
      <w:proofErr w:type="spellEnd"/>
      <w:r w:rsidRPr="00B347C1">
        <w:rPr>
          <w:sz w:val="24"/>
          <w:szCs w:val="24"/>
        </w:rPr>
        <w:t xml:space="preserve"> сельсовет </w:t>
      </w:r>
      <w:proofErr w:type="spellStart"/>
      <w:r w:rsidRPr="00B347C1">
        <w:rPr>
          <w:sz w:val="24"/>
          <w:szCs w:val="24"/>
        </w:rPr>
        <w:t>Ребрихинского</w:t>
      </w:r>
      <w:proofErr w:type="spellEnd"/>
      <w:r w:rsidRPr="00B347C1">
        <w:rPr>
          <w:sz w:val="24"/>
          <w:szCs w:val="24"/>
        </w:rPr>
        <w:t xml:space="preserve"> района Алтайского края»</w:t>
      </w:r>
      <w:r w:rsidRPr="00B347C1">
        <w:rPr>
          <w:sz w:val="24"/>
          <w:szCs w:val="24"/>
          <w:u w:val="single"/>
        </w:rPr>
        <w:t>;</w:t>
      </w:r>
    </w:p>
    <w:p w:rsidR="00651FB5" w:rsidRPr="00B347C1" w:rsidRDefault="00651FB5" w:rsidP="00651FB5">
      <w:pPr>
        <w:rPr>
          <w:rFonts w:ascii="Times New Roman" w:hAnsi="Times New Roman" w:cs="Times New Roman"/>
          <w:sz w:val="24"/>
          <w:szCs w:val="24"/>
        </w:rPr>
      </w:pPr>
    </w:p>
    <w:p w:rsidR="00651FB5" w:rsidRPr="00B347C1" w:rsidRDefault="00651FB5" w:rsidP="00651FB5">
      <w:pPr>
        <w:rPr>
          <w:rFonts w:ascii="Times New Roman" w:hAnsi="Times New Roman" w:cs="Times New Roman"/>
          <w:b/>
          <w:sz w:val="24"/>
          <w:szCs w:val="24"/>
        </w:rPr>
      </w:pPr>
      <w:r w:rsidRPr="00B347C1">
        <w:rPr>
          <w:rFonts w:ascii="Times New Roman" w:hAnsi="Times New Roman" w:cs="Times New Roman"/>
          <w:sz w:val="24"/>
          <w:szCs w:val="24"/>
        </w:rPr>
        <w:t xml:space="preserve">         -     от 30.09.2020 «О внесении изменений в положение «О денежном содержании муниципальных служащих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принятое решением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w:t>
      </w:r>
      <w:r w:rsidRPr="00B347C1">
        <w:rPr>
          <w:rFonts w:ascii="Times New Roman" w:hAnsi="Times New Roman" w:cs="Times New Roman"/>
          <w:sz w:val="24"/>
          <w:szCs w:val="24"/>
        </w:rPr>
        <w:lastRenderedPageBreak/>
        <w:t xml:space="preserve">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29.12.2017 № 40 (в ред. от 31.08.2018 №33, от 23.09.2019 № 38)</w:t>
      </w:r>
    </w:p>
    <w:p w:rsidR="00651FB5" w:rsidRPr="00B347C1" w:rsidRDefault="00651FB5" w:rsidP="00651FB5">
      <w:pPr>
        <w:pStyle w:val="a5"/>
        <w:ind w:firstLine="709"/>
        <w:rPr>
          <w:sz w:val="24"/>
          <w:szCs w:val="24"/>
          <w:u w:val="single"/>
        </w:rPr>
      </w:pPr>
    </w:p>
    <w:p w:rsidR="00651FB5" w:rsidRPr="00B347C1" w:rsidRDefault="00651FB5" w:rsidP="00651FB5">
      <w:pPr>
        <w:ind w:firstLine="567"/>
        <w:jc w:val="both"/>
        <w:rPr>
          <w:rFonts w:ascii="Times New Roman" w:hAnsi="Times New Roman" w:cs="Times New Roman"/>
          <w:sz w:val="24"/>
          <w:szCs w:val="24"/>
        </w:rPr>
      </w:pPr>
    </w:p>
    <w:p w:rsidR="00651FB5" w:rsidRPr="00B347C1" w:rsidRDefault="00651FB5" w:rsidP="00651FB5">
      <w:pPr>
        <w:shd w:val="clear" w:color="auto" w:fill="FFFFFF"/>
        <w:tabs>
          <w:tab w:val="left" w:pos="8467"/>
        </w:tabs>
        <w:rPr>
          <w:rFonts w:ascii="Times New Roman" w:hAnsi="Times New Roman" w:cs="Times New Roman"/>
          <w:spacing w:val="-3"/>
          <w:sz w:val="24"/>
          <w:szCs w:val="24"/>
        </w:rPr>
      </w:pPr>
      <w:r w:rsidRPr="00B347C1">
        <w:rPr>
          <w:rFonts w:ascii="Times New Roman" w:hAnsi="Times New Roman" w:cs="Times New Roman"/>
          <w:spacing w:val="-3"/>
          <w:sz w:val="24"/>
          <w:szCs w:val="24"/>
        </w:rPr>
        <w:t xml:space="preserve">Председатель </w:t>
      </w:r>
      <w:proofErr w:type="gramStart"/>
      <w:r w:rsidRPr="00B347C1">
        <w:rPr>
          <w:rFonts w:ascii="Times New Roman" w:hAnsi="Times New Roman" w:cs="Times New Roman"/>
          <w:spacing w:val="-3"/>
          <w:sz w:val="24"/>
          <w:szCs w:val="24"/>
        </w:rPr>
        <w:t>сельского</w:t>
      </w:r>
      <w:proofErr w:type="gramEnd"/>
      <w:r w:rsidRPr="00B347C1">
        <w:rPr>
          <w:rFonts w:ascii="Times New Roman" w:hAnsi="Times New Roman" w:cs="Times New Roman"/>
          <w:spacing w:val="-3"/>
          <w:sz w:val="24"/>
          <w:szCs w:val="24"/>
        </w:rPr>
        <w:t xml:space="preserve"> </w:t>
      </w:r>
    </w:p>
    <w:p w:rsidR="00651FB5" w:rsidRPr="00B347C1" w:rsidRDefault="00651FB5" w:rsidP="00B347C1">
      <w:pPr>
        <w:shd w:val="clear" w:color="auto" w:fill="FFFFFF"/>
        <w:tabs>
          <w:tab w:val="left" w:pos="8467"/>
        </w:tabs>
        <w:rPr>
          <w:rFonts w:ascii="Times New Roman" w:hAnsi="Times New Roman" w:cs="Times New Roman"/>
          <w:sz w:val="24"/>
          <w:szCs w:val="24"/>
        </w:rPr>
      </w:pPr>
      <w:r w:rsidRPr="00B347C1">
        <w:rPr>
          <w:rFonts w:ascii="Times New Roman" w:hAnsi="Times New Roman" w:cs="Times New Roman"/>
          <w:spacing w:val="-3"/>
          <w:sz w:val="24"/>
          <w:szCs w:val="24"/>
        </w:rPr>
        <w:t xml:space="preserve">Совета народных депутатов                                                                 И.А.Беккер.                 </w:t>
      </w:r>
    </w:p>
    <w:p w:rsidR="00C76829" w:rsidRPr="00B347C1" w:rsidRDefault="00C76829" w:rsidP="00651FB5">
      <w:pPr>
        <w:pStyle w:val="ConsPlusNormal"/>
        <w:ind w:firstLine="0"/>
        <w:rPr>
          <w:rFonts w:ascii="Times New Roman" w:hAnsi="Times New Roman"/>
          <w:sz w:val="24"/>
          <w:szCs w:val="24"/>
        </w:rPr>
      </w:pPr>
    </w:p>
    <w:p w:rsidR="00C76829" w:rsidRPr="00B347C1" w:rsidRDefault="00C76829" w:rsidP="00651FB5">
      <w:pPr>
        <w:pStyle w:val="ConsPlusNormal"/>
        <w:ind w:firstLine="0"/>
        <w:rPr>
          <w:rFonts w:ascii="Times New Roman" w:hAnsi="Times New Roman"/>
          <w:sz w:val="24"/>
          <w:szCs w:val="24"/>
        </w:rPr>
      </w:pPr>
    </w:p>
    <w:p w:rsidR="00C76829" w:rsidRPr="00B347C1" w:rsidRDefault="00C76829" w:rsidP="00651FB5">
      <w:pPr>
        <w:pStyle w:val="ConsPlusNormal"/>
        <w:ind w:firstLine="0"/>
        <w:rPr>
          <w:rFonts w:ascii="Times New Roman" w:hAnsi="Times New Roman"/>
          <w:sz w:val="24"/>
          <w:szCs w:val="24"/>
        </w:rPr>
      </w:pPr>
    </w:p>
    <w:p w:rsidR="00C76829" w:rsidRPr="00B347C1" w:rsidRDefault="00C76829" w:rsidP="00651FB5">
      <w:pPr>
        <w:pStyle w:val="ConsPlusNormal"/>
        <w:ind w:firstLine="0"/>
        <w:rPr>
          <w:rFonts w:ascii="Times New Roman" w:hAnsi="Times New Roman"/>
          <w:sz w:val="24"/>
          <w:szCs w:val="24"/>
        </w:rPr>
      </w:pPr>
    </w:p>
    <w:p w:rsidR="00C76829" w:rsidRPr="00B347C1" w:rsidRDefault="00C76829" w:rsidP="00651FB5">
      <w:pPr>
        <w:pStyle w:val="ConsPlusNormal"/>
        <w:ind w:firstLine="0"/>
        <w:rPr>
          <w:rFonts w:ascii="Times New Roman" w:hAnsi="Times New Roman"/>
          <w:sz w:val="24"/>
          <w:szCs w:val="24"/>
        </w:rPr>
      </w:pPr>
    </w:p>
    <w:p w:rsidR="00651FB5" w:rsidRPr="00B347C1" w:rsidRDefault="00651FB5" w:rsidP="00651FB5">
      <w:pPr>
        <w:pStyle w:val="ConsPlusNormal"/>
        <w:ind w:firstLine="0"/>
        <w:rPr>
          <w:rFonts w:ascii="Times New Roman" w:hAnsi="Times New Roman"/>
          <w:sz w:val="24"/>
          <w:szCs w:val="24"/>
        </w:rPr>
      </w:pPr>
    </w:p>
    <w:p w:rsidR="00651FB5" w:rsidRPr="00B347C1" w:rsidRDefault="00651FB5" w:rsidP="00651FB5">
      <w:pPr>
        <w:pStyle w:val="ConsPlusNormal"/>
        <w:ind w:firstLine="540"/>
        <w:jc w:val="right"/>
        <w:rPr>
          <w:rFonts w:ascii="Times New Roman" w:hAnsi="Times New Roman"/>
          <w:sz w:val="24"/>
          <w:szCs w:val="24"/>
        </w:rPr>
      </w:pPr>
      <w:r w:rsidRPr="00B347C1">
        <w:rPr>
          <w:rFonts w:ascii="Times New Roman" w:hAnsi="Times New Roman"/>
          <w:sz w:val="24"/>
          <w:szCs w:val="24"/>
        </w:rPr>
        <w:t>Приложение</w:t>
      </w:r>
    </w:p>
    <w:p w:rsidR="00651FB5" w:rsidRPr="00B347C1" w:rsidRDefault="00651FB5" w:rsidP="00651FB5">
      <w:pPr>
        <w:pStyle w:val="ConsPlusNormal"/>
        <w:ind w:firstLine="540"/>
        <w:jc w:val="right"/>
        <w:rPr>
          <w:rFonts w:ascii="Times New Roman" w:hAnsi="Times New Roman"/>
          <w:sz w:val="24"/>
          <w:szCs w:val="24"/>
        </w:rPr>
      </w:pPr>
      <w:r w:rsidRPr="00B347C1">
        <w:rPr>
          <w:rFonts w:ascii="Times New Roman" w:hAnsi="Times New Roman"/>
          <w:sz w:val="24"/>
          <w:szCs w:val="24"/>
        </w:rPr>
        <w:t xml:space="preserve">к решению </w:t>
      </w:r>
      <w:proofErr w:type="spellStart"/>
      <w:r w:rsidRPr="00B347C1">
        <w:rPr>
          <w:rFonts w:ascii="Times New Roman" w:hAnsi="Times New Roman"/>
          <w:sz w:val="24"/>
          <w:szCs w:val="24"/>
        </w:rPr>
        <w:t>Воронихинского</w:t>
      </w:r>
      <w:proofErr w:type="spellEnd"/>
      <w:r w:rsidRPr="00B347C1">
        <w:rPr>
          <w:rFonts w:ascii="Times New Roman" w:hAnsi="Times New Roman"/>
          <w:sz w:val="24"/>
          <w:szCs w:val="24"/>
        </w:rPr>
        <w:t xml:space="preserve"> сельского Совета </w:t>
      </w:r>
    </w:p>
    <w:p w:rsidR="00651FB5" w:rsidRPr="00B347C1" w:rsidRDefault="00651FB5" w:rsidP="00651FB5">
      <w:pPr>
        <w:pStyle w:val="ConsPlusNormal"/>
        <w:ind w:firstLine="540"/>
        <w:jc w:val="right"/>
        <w:rPr>
          <w:rFonts w:ascii="Times New Roman" w:hAnsi="Times New Roman"/>
          <w:sz w:val="24"/>
          <w:szCs w:val="24"/>
        </w:rPr>
      </w:pPr>
      <w:r w:rsidRPr="00B347C1">
        <w:rPr>
          <w:rFonts w:ascii="Times New Roman" w:hAnsi="Times New Roman"/>
          <w:sz w:val="24"/>
          <w:szCs w:val="24"/>
        </w:rPr>
        <w:t xml:space="preserve">народных депутатов </w:t>
      </w:r>
      <w:proofErr w:type="spellStart"/>
      <w:r w:rsidRPr="00B347C1">
        <w:rPr>
          <w:rFonts w:ascii="Times New Roman" w:hAnsi="Times New Roman"/>
          <w:sz w:val="24"/>
          <w:szCs w:val="24"/>
        </w:rPr>
        <w:t>Воронихинского</w:t>
      </w:r>
      <w:proofErr w:type="spellEnd"/>
      <w:r w:rsidRPr="00B347C1">
        <w:rPr>
          <w:rFonts w:ascii="Times New Roman" w:hAnsi="Times New Roman"/>
          <w:sz w:val="24"/>
          <w:szCs w:val="24"/>
        </w:rPr>
        <w:t xml:space="preserve"> сельсовета </w:t>
      </w:r>
    </w:p>
    <w:p w:rsidR="00651FB5" w:rsidRPr="00B347C1" w:rsidRDefault="00651FB5" w:rsidP="00651FB5">
      <w:pPr>
        <w:pStyle w:val="ConsPlusNormal"/>
        <w:ind w:firstLine="540"/>
        <w:jc w:val="right"/>
        <w:rPr>
          <w:rFonts w:ascii="Times New Roman" w:hAnsi="Times New Roman"/>
          <w:sz w:val="24"/>
          <w:szCs w:val="24"/>
        </w:rPr>
      </w:pP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w:t>
      </w:r>
    </w:p>
    <w:p w:rsidR="00651FB5" w:rsidRPr="00B347C1" w:rsidRDefault="00651FB5" w:rsidP="00651FB5">
      <w:pPr>
        <w:pStyle w:val="ConsPlusNormal"/>
        <w:ind w:firstLine="540"/>
        <w:jc w:val="right"/>
        <w:rPr>
          <w:rFonts w:ascii="Times New Roman" w:hAnsi="Times New Roman"/>
          <w:sz w:val="24"/>
          <w:szCs w:val="24"/>
        </w:rPr>
      </w:pPr>
      <w:r w:rsidRPr="00B347C1">
        <w:rPr>
          <w:rFonts w:ascii="Times New Roman" w:hAnsi="Times New Roman"/>
          <w:sz w:val="24"/>
          <w:szCs w:val="24"/>
        </w:rPr>
        <w:t>от ________№___</w:t>
      </w:r>
    </w:p>
    <w:p w:rsidR="00651FB5" w:rsidRPr="00B347C1" w:rsidRDefault="00651FB5" w:rsidP="00C76829">
      <w:pPr>
        <w:rPr>
          <w:rFonts w:ascii="Times New Roman" w:hAnsi="Times New Roman" w:cs="Times New Roman"/>
          <w:sz w:val="24"/>
          <w:szCs w:val="24"/>
        </w:rPr>
      </w:pPr>
    </w:p>
    <w:p w:rsidR="00651FB5" w:rsidRPr="00B347C1" w:rsidRDefault="00651FB5" w:rsidP="00651FB5">
      <w:pPr>
        <w:jc w:val="center"/>
        <w:rPr>
          <w:rFonts w:ascii="Times New Roman" w:hAnsi="Times New Roman" w:cs="Times New Roman"/>
          <w:sz w:val="24"/>
          <w:szCs w:val="24"/>
        </w:rPr>
      </w:pPr>
      <w:r w:rsidRPr="00B347C1">
        <w:rPr>
          <w:rFonts w:ascii="Times New Roman" w:hAnsi="Times New Roman" w:cs="Times New Roman"/>
          <w:sz w:val="24"/>
          <w:szCs w:val="24"/>
        </w:rPr>
        <w:t xml:space="preserve">Положение </w:t>
      </w:r>
    </w:p>
    <w:p w:rsidR="00651FB5" w:rsidRPr="00B347C1" w:rsidRDefault="00651FB5" w:rsidP="00C76829">
      <w:pPr>
        <w:pStyle w:val="2"/>
        <w:rPr>
          <w:rFonts w:ascii="Times New Roman" w:hAnsi="Times New Roman" w:cs="Times New Roman"/>
          <w:sz w:val="24"/>
          <w:szCs w:val="24"/>
        </w:rPr>
      </w:pPr>
      <w:r w:rsidRPr="00B347C1">
        <w:rPr>
          <w:rFonts w:ascii="Times New Roman" w:hAnsi="Times New Roman" w:cs="Times New Roman"/>
          <w:sz w:val="24"/>
          <w:szCs w:val="24"/>
        </w:rPr>
        <w:t xml:space="preserve"> о денежном содержании муниципальных служащих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w:t>
      </w:r>
    </w:p>
    <w:p w:rsidR="00651FB5" w:rsidRPr="00B347C1" w:rsidRDefault="00651FB5" w:rsidP="00651FB5">
      <w:pPr>
        <w:pStyle w:val="2"/>
        <w:numPr>
          <w:ilvl w:val="0"/>
          <w:numId w:val="2"/>
        </w:numPr>
        <w:spacing w:after="0" w:line="240" w:lineRule="auto"/>
        <w:jc w:val="center"/>
        <w:rPr>
          <w:rFonts w:ascii="Times New Roman" w:hAnsi="Times New Roman" w:cs="Times New Roman"/>
          <w:sz w:val="24"/>
          <w:szCs w:val="24"/>
        </w:rPr>
      </w:pPr>
      <w:r w:rsidRPr="00B347C1">
        <w:rPr>
          <w:rFonts w:ascii="Times New Roman" w:hAnsi="Times New Roman" w:cs="Times New Roman"/>
          <w:sz w:val="24"/>
          <w:szCs w:val="24"/>
        </w:rPr>
        <w:t>Общие положения</w:t>
      </w:r>
    </w:p>
    <w:p w:rsidR="00651FB5" w:rsidRPr="00B347C1" w:rsidRDefault="00651FB5" w:rsidP="00651FB5">
      <w:pPr>
        <w:pStyle w:val="2"/>
        <w:spacing w:line="240" w:lineRule="auto"/>
        <w:ind w:left="720"/>
        <w:rPr>
          <w:rFonts w:ascii="Times New Roman" w:hAnsi="Times New Roman" w:cs="Times New Roman"/>
          <w:sz w:val="24"/>
          <w:szCs w:val="24"/>
        </w:rPr>
      </w:pPr>
    </w:p>
    <w:p w:rsidR="00651FB5" w:rsidRPr="00B347C1" w:rsidRDefault="00651FB5" w:rsidP="00651FB5">
      <w:pPr>
        <w:pStyle w:val="31"/>
        <w:jc w:val="both"/>
        <w:rPr>
          <w:sz w:val="24"/>
          <w:szCs w:val="24"/>
        </w:rPr>
      </w:pPr>
      <w:r w:rsidRPr="00B347C1">
        <w:rPr>
          <w:sz w:val="24"/>
          <w:szCs w:val="24"/>
        </w:rPr>
        <w:t xml:space="preserve">     1.1. </w:t>
      </w:r>
      <w:proofErr w:type="gramStart"/>
      <w:r w:rsidRPr="00B347C1">
        <w:rPr>
          <w:sz w:val="24"/>
          <w:szCs w:val="24"/>
        </w:rPr>
        <w:t xml:space="preserve">Настоящее Положение разработано в соответствии с Федеральными законами от 02.03.2007 № 25-ФЗ «О муниципальной службе в Российской Федерации», от 06.10.2003 № 131-ФЗ «Об общих принципах организации местного самоуправления в Российской Федерации», законом Алтайского края от 07.12.2007 № 134-ЗС «О муниципальной службе в Алтайском крае», Уставом муниципального образования </w:t>
      </w:r>
      <w:proofErr w:type="spellStart"/>
      <w:r w:rsidRPr="00B347C1">
        <w:rPr>
          <w:sz w:val="24"/>
          <w:szCs w:val="24"/>
        </w:rPr>
        <w:t>Ребрихинский</w:t>
      </w:r>
      <w:proofErr w:type="spellEnd"/>
      <w:r w:rsidRPr="00B347C1">
        <w:rPr>
          <w:sz w:val="24"/>
          <w:szCs w:val="24"/>
        </w:rPr>
        <w:t xml:space="preserve"> район Алтайского края, на основании постановления Правительства Алтайского края от 22.06.2023 № 224 «Об установлении нормативов</w:t>
      </w:r>
      <w:proofErr w:type="gramEnd"/>
      <w:r w:rsidRPr="00B347C1">
        <w:rPr>
          <w:sz w:val="24"/>
          <w:szCs w:val="24"/>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определяет единые принципы и порядок материального обеспечения муниципальных служащих Администрации </w:t>
      </w:r>
      <w:proofErr w:type="spellStart"/>
      <w:r w:rsidRPr="00B347C1">
        <w:rPr>
          <w:sz w:val="24"/>
          <w:szCs w:val="24"/>
        </w:rPr>
        <w:t>Воронихинского</w:t>
      </w:r>
      <w:proofErr w:type="spellEnd"/>
      <w:r w:rsidRPr="00B347C1">
        <w:rPr>
          <w:sz w:val="24"/>
          <w:szCs w:val="24"/>
        </w:rPr>
        <w:t xml:space="preserve"> сельсовета </w:t>
      </w:r>
      <w:proofErr w:type="spellStart"/>
      <w:r w:rsidRPr="00B347C1">
        <w:rPr>
          <w:sz w:val="24"/>
          <w:szCs w:val="24"/>
        </w:rPr>
        <w:t>Ребрихинского</w:t>
      </w:r>
      <w:proofErr w:type="spellEnd"/>
      <w:r w:rsidRPr="00B347C1">
        <w:rPr>
          <w:sz w:val="24"/>
          <w:szCs w:val="24"/>
        </w:rPr>
        <w:t xml:space="preserve"> района Алтайского края (далее - муниципальные служащие). </w:t>
      </w:r>
    </w:p>
    <w:p w:rsidR="00651FB5" w:rsidRPr="00B347C1" w:rsidRDefault="00651FB5" w:rsidP="00651FB5">
      <w:pPr>
        <w:pStyle w:val="31"/>
        <w:jc w:val="both"/>
        <w:rPr>
          <w:sz w:val="24"/>
          <w:szCs w:val="24"/>
        </w:rPr>
      </w:pPr>
      <w:r w:rsidRPr="00B347C1">
        <w:rPr>
          <w:sz w:val="24"/>
          <w:szCs w:val="24"/>
        </w:rPr>
        <w:t xml:space="preserve">       1.2. Денежное содержание муниципального служащего состоит из должностного оклада, а также ежемесячных и иных дополнительных выплат. Размер должностного оклада, порядок выплат и размер ежемесячных надбавок муниципальных служащих устанавливается решением </w:t>
      </w:r>
      <w:proofErr w:type="spellStart"/>
      <w:r w:rsidRPr="00B347C1">
        <w:rPr>
          <w:sz w:val="24"/>
          <w:szCs w:val="24"/>
        </w:rPr>
        <w:t>Воронихинского</w:t>
      </w:r>
      <w:proofErr w:type="spellEnd"/>
      <w:r w:rsidRPr="00B347C1">
        <w:rPr>
          <w:sz w:val="24"/>
          <w:szCs w:val="24"/>
        </w:rPr>
        <w:t xml:space="preserve"> сельского Совета народных депутатов </w:t>
      </w:r>
      <w:proofErr w:type="spellStart"/>
      <w:r w:rsidRPr="00B347C1">
        <w:rPr>
          <w:sz w:val="24"/>
          <w:szCs w:val="24"/>
        </w:rPr>
        <w:t>Воронихинского</w:t>
      </w:r>
      <w:proofErr w:type="spellEnd"/>
      <w:r w:rsidRPr="00B347C1">
        <w:rPr>
          <w:sz w:val="24"/>
          <w:szCs w:val="24"/>
        </w:rPr>
        <w:t xml:space="preserve"> сельсовета </w:t>
      </w:r>
      <w:proofErr w:type="spellStart"/>
      <w:r w:rsidRPr="00B347C1">
        <w:rPr>
          <w:sz w:val="24"/>
          <w:szCs w:val="24"/>
        </w:rPr>
        <w:t>Ребрихинского</w:t>
      </w:r>
      <w:proofErr w:type="spellEnd"/>
      <w:r w:rsidRPr="00B347C1">
        <w:rPr>
          <w:sz w:val="24"/>
          <w:szCs w:val="24"/>
        </w:rPr>
        <w:t xml:space="preserve"> района Алтайского края.</w:t>
      </w:r>
    </w:p>
    <w:p w:rsidR="00651FB5" w:rsidRPr="00B347C1" w:rsidRDefault="00651FB5" w:rsidP="00651FB5">
      <w:pPr>
        <w:pStyle w:val="ConsPlusNormal"/>
        <w:widowControl/>
        <w:ind w:firstLine="0"/>
        <w:jc w:val="both"/>
        <w:rPr>
          <w:rFonts w:ascii="Times New Roman" w:hAnsi="Times New Roman"/>
          <w:sz w:val="24"/>
          <w:szCs w:val="24"/>
        </w:rPr>
      </w:pPr>
      <w:r w:rsidRPr="00B347C1">
        <w:rPr>
          <w:rFonts w:ascii="Times New Roman" w:hAnsi="Times New Roman"/>
          <w:sz w:val="24"/>
          <w:szCs w:val="24"/>
        </w:rPr>
        <w:t xml:space="preserve">      1.3. К дополнительным выплатам относятся:</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1) ежемесячная надбавка к должностному окладу за выслугу лет на муниципальной службе в размерах:</w:t>
      </w:r>
    </w:p>
    <w:p w:rsidR="00651FB5" w:rsidRPr="00B347C1" w:rsidRDefault="00651FB5" w:rsidP="00651FB5">
      <w:pPr>
        <w:pStyle w:val="ConsPlusNonformat"/>
        <w:widowControl/>
        <w:jc w:val="both"/>
        <w:rPr>
          <w:rFonts w:ascii="Times New Roman" w:hAnsi="Times New Roman" w:cs="Times New Roman"/>
          <w:sz w:val="24"/>
          <w:szCs w:val="24"/>
        </w:rPr>
      </w:pPr>
      <w:r w:rsidRPr="00B347C1">
        <w:rPr>
          <w:rFonts w:ascii="Times New Roman" w:hAnsi="Times New Roman" w:cs="Times New Roman"/>
          <w:sz w:val="24"/>
          <w:szCs w:val="24"/>
        </w:rPr>
        <w:t xml:space="preserve">    при стаже муниципальной службы                     в процентах</w:t>
      </w:r>
    </w:p>
    <w:p w:rsidR="00651FB5" w:rsidRPr="00B347C1" w:rsidRDefault="00651FB5" w:rsidP="00651FB5">
      <w:pPr>
        <w:pStyle w:val="ConsPlusNonformat"/>
        <w:widowControl/>
        <w:jc w:val="both"/>
        <w:rPr>
          <w:rFonts w:ascii="Times New Roman" w:hAnsi="Times New Roman" w:cs="Times New Roman"/>
          <w:sz w:val="24"/>
          <w:szCs w:val="24"/>
        </w:rPr>
      </w:pPr>
      <w:r w:rsidRPr="00B347C1">
        <w:rPr>
          <w:rFonts w:ascii="Times New Roman" w:hAnsi="Times New Roman" w:cs="Times New Roman"/>
          <w:sz w:val="24"/>
          <w:szCs w:val="24"/>
        </w:rPr>
        <w:lastRenderedPageBreak/>
        <w:t xml:space="preserve">    от 1 года до 5 лет                                       10</w:t>
      </w:r>
    </w:p>
    <w:p w:rsidR="00651FB5" w:rsidRPr="00B347C1" w:rsidRDefault="00651FB5" w:rsidP="00651FB5">
      <w:pPr>
        <w:pStyle w:val="ConsPlusNonformat"/>
        <w:widowControl/>
        <w:jc w:val="both"/>
        <w:rPr>
          <w:rFonts w:ascii="Times New Roman" w:hAnsi="Times New Roman" w:cs="Times New Roman"/>
          <w:sz w:val="24"/>
          <w:szCs w:val="24"/>
        </w:rPr>
      </w:pPr>
      <w:r w:rsidRPr="00B347C1">
        <w:rPr>
          <w:rFonts w:ascii="Times New Roman" w:hAnsi="Times New Roman" w:cs="Times New Roman"/>
          <w:sz w:val="24"/>
          <w:szCs w:val="24"/>
        </w:rPr>
        <w:t xml:space="preserve">    от 5 лет до 10 лет                                       15</w:t>
      </w:r>
    </w:p>
    <w:p w:rsidR="00651FB5" w:rsidRPr="00B347C1" w:rsidRDefault="00651FB5" w:rsidP="00651FB5">
      <w:pPr>
        <w:pStyle w:val="ConsPlusNonformat"/>
        <w:widowControl/>
        <w:jc w:val="both"/>
        <w:rPr>
          <w:rFonts w:ascii="Times New Roman" w:hAnsi="Times New Roman" w:cs="Times New Roman"/>
          <w:sz w:val="24"/>
          <w:szCs w:val="24"/>
        </w:rPr>
      </w:pPr>
      <w:r w:rsidRPr="00B347C1">
        <w:rPr>
          <w:rFonts w:ascii="Times New Roman" w:hAnsi="Times New Roman" w:cs="Times New Roman"/>
          <w:sz w:val="24"/>
          <w:szCs w:val="24"/>
        </w:rPr>
        <w:t xml:space="preserve">    от 10 лет до 15 лет                                     20</w:t>
      </w:r>
    </w:p>
    <w:p w:rsidR="00651FB5" w:rsidRPr="00B347C1" w:rsidRDefault="00651FB5" w:rsidP="00651FB5">
      <w:pPr>
        <w:pStyle w:val="ConsPlusNonformat"/>
        <w:widowControl/>
        <w:jc w:val="both"/>
        <w:rPr>
          <w:rFonts w:ascii="Times New Roman" w:hAnsi="Times New Roman" w:cs="Times New Roman"/>
          <w:sz w:val="24"/>
          <w:szCs w:val="24"/>
        </w:rPr>
      </w:pPr>
      <w:r w:rsidRPr="00B347C1">
        <w:rPr>
          <w:rFonts w:ascii="Times New Roman" w:hAnsi="Times New Roman" w:cs="Times New Roman"/>
          <w:sz w:val="24"/>
          <w:szCs w:val="24"/>
        </w:rPr>
        <w:t xml:space="preserve">    свыше 15 лет                                              30;</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2) ежемесячная надбавка к должностному окладу за особые условия муниципальной службы;</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3) ежемесячная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4) ежемесячная премия;</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5) ежемесячная надбавка за ученую степень кандидата или доктора наук в размере, не превышающем размер соответствующей надбавки, установленной пунктом 5 части 1 статьи 12 закона Алтайского края от 28 октября 2005 года № 78-ЗС «О государственной гражданской службе Алтайского края»;</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6) ежемесячное денежное поощрение;</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7) единовременная выплата при предоставлении ежегодного оплачиваемого отпуска и материальная помощь.</w:t>
      </w:r>
    </w:p>
    <w:p w:rsidR="00651FB5" w:rsidRPr="00B347C1" w:rsidRDefault="00651FB5" w:rsidP="00651FB5">
      <w:pPr>
        <w:pStyle w:val="ConsPlusNormal"/>
        <w:ind w:firstLine="540"/>
        <w:jc w:val="both"/>
        <w:rPr>
          <w:rFonts w:ascii="Times New Roman" w:hAnsi="Times New Roman"/>
          <w:sz w:val="24"/>
          <w:szCs w:val="24"/>
        </w:rPr>
      </w:pPr>
      <w:r w:rsidRPr="00B347C1">
        <w:rPr>
          <w:rFonts w:ascii="Times New Roman" w:hAnsi="Times New Roman"/>
          <w:sz w:val="24"/>
          <w:szCs w:val="24"/>
        </w:rPr>
        <w:t>1.3.1. Исчисление стажа муниципальной службы для выплаты ежемесячной надбавки к должностному окладу за выслугу лет на муниципальной службе осуществляется в соответствии со ст. 10 Закона Алтайского края от 07.12.2007 № 134-ЗС «О муниципальной службе в Алтайском крае».</w:t>
      </w:r>
    </w:p>
    <w:p w:rsidR="00651FB5" w:rsidRPr="00B347C1" w:rsidRDefault="00651FB5" w:rsidP="00651FB5">
      <w:pPr>
        <w:pStyle w:val="ConsPlusNormal"/>
        <w:ind w:firstLine="540"/>
        <w:jc w:val="both"/>
        <w:rPr>
          <w:rFonts w:ascii="Times New Roman" w:hAnsi="Times New Roman"/>
          <w:sz w:val="24"/>
          <w:szCs w:val="24"/>
        </w:rPr>
      </w:pPr>
      <w:r w:rsidRPr="00B347C1">
        <w:rPr>
          <w:rFonts w:ascii="Times New Roman" w:hAnsi="Times New Roman"/>
          <w:sz w:val="24"/>
          <w:szCs w:val="24"/>
        </w:rPr>
        <w:t>1.3.2. Ежемесячная надбавка к должностному окладу за выслугу лет на муниципальной службе выплачивается со дня возникновения права на назначение или изменение размера данной надбавки.</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1.3.4. Ответственность за своевременное назначение ежемесячной надбавки к должностному окладу за выслугу лет на муниципальной службе и изменение ее размера возлагается на главу сельсовета.</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1.4. Районный коэффициент устанавливается в размере 15% для всех составляющих денежного содержания муниципального служащего.</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1.5.  В случае изменения денежного содержания муниципальных служащих и выборных должностных лиц (должностного оклада, денежного содержания и дополнительных выплат) предусмотренных нормативами, установленными Федеральным законом и законодательными актами Алтайского края применяются поправочные коэффициенты с момента принятия нормативного акта.</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1.6. Годовой фонд оплаты труда муниципальных служащих устанавливается с учетом предельного фонда оплаты труда выборных должностных лиц местного самоуправления, установленного постановлением Правительства Алтайского края от 22.06.2023 № 224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651FB5" w:rsidRPr="00B347C1" w:rsidRDefault="00651FB5" w:rsidP="00651FB5">
      <w:pPr>
        <w:jc w:val="both"/>
        <w:rPr>
          <w:rFonts w:ascii="Times New Roman" w:hAnsi="Times New Roman" w:cs="Times New Roman"/>
          <w:sz w:val="24"/>
          <w:szCs w:val="24"/>
        </w:rPr>
      </w:pPr>
    </w:p>
    <w:p w:rsidR="00651FB5" w:rsidRPr="00B347C1" w:rsidRDefault="00651FB5" w:rsidP="00651FB5">
      <w:pPr>
        <w:pStyle w:val="a5"/>
        <w:jc w:val="center"/>
        <w:rPr>
          <w:sz w:val="24"/>
          <w:szCs w:val="24"/>
        </w:rPr>
      </w:pPr>
      <w:r w:rsidRPr="00B347C1">
        <w:rPr>
          <w:sz w:val="24"/>
          <w:szCs w:val="24"/>
        </w:rPr>
        <w:t>2.Размер должностного оклада, порядок выплат и размер ежемесячных надбавок муниципальным служащим</w:t>
      </w:r>
    </w:p>
    <w:p w:rsidR="00651FB5" w:rsidRPr="00B347C1" w:rsidRDefault="00651FB5" w:rsidP="00651FB5">
      <w:pPr>
        <w:pStyle w:val="a5"/>
        <w:jc w:val="center"/>
        <w:rPr>
          <w:sz w:val="24"/>
          <w:szCs w:val="24"/>
        </w:rPr>
      </w:pPr>
    </w:p>
    <w:p w:rsidR="00651FB5" w:rsidRPr="00B347C1" w:rsidRDefault="00651FB5" w:rsidP="00651FB5">
      <w:pPr>
        <w:pStyle w:val="a5"/>
        <w:rPr>
          <w:sz w:val="24"/>
          <w:szCs w:val="24"/>
        </w:rPr>
      </w:pPr>
      <w:r w:rsidRPr="00B347C1">
        <w:rPr>
          <w:sz w:val="24"/>
          <w:szCs w:val="24"/>
        </w:rPr>
        <w:t xml:space="preserve">        Размер должностного оклада, порядок выплат и размер ежемесячных надбавок  муниципальным служащим устанавливается решением </w:t>
      </w:r>
      <w:proofErr w:type="spellStart"/>
      <w:r w:rsidRPr="00B347C1">
        <w:rPr>
          <w:sz w:val="24"/>
          <w:szCs w:val="24"/>
        </w:rPr>
        <w:t>Воронихинского</w:t>
      </w:r>
      <w:proofErr w:type="spellEnd"/>
      <w:r w:rsidRPr="00B347C1">
        <w:rPr>
          <w:sz w:val="24"/>
          <w:szCs w:val="24"/>
        </w:rPr>
        <w:t xml:space="preserve"> сельского Совета народных депутатов </w:t>
      </w:r>
      <w:proofErr w:type="spellStart"/>
      <w:r w:rsidRPr="00B347C1">
        <w:rPr>
          <w:sz w:val="24"/>
          <w:szCs w:val="24"/>
        </w:rPr>
        <w:t>Воронихинского</w:t>
      </w:r>
      <w:proofErr w:type="spellEnd"/>
      <w:r w:rsidRPr="00B347C1">
        <w:rPr>
          <w:sz w:val="24"/>
          <w:szCs w:val="24"/>
        </w:rPr>
        <w:t xml:space="preserve"> сельсовета </w:t>
      </w:r>
      <w:proofErr w:type="spellStart"/>
      <w:r w:rsidRPr="00B347C1">
        <w:rPr>
          <w:sz w:val="24"/>
          <w:szCs w:val="24"/>
        </w:rPr>
        <w:t>Ребрихинского</w:t>
      </w:r>
      <w:proofErr w:type="spellEnd"/>
      <w:r w:rsidRPr="00B347C1">
        <w:rPr>
          <w:sz w:val="24"/>
          <w:szCs w:val="24"/>
        </w:rPr>
        <w:t xml:space="preserve"> района Алтайского края.</w:t>
      </w:r>
    </w:p>
    <w:p w:rsidR="00651FB5" w:rsidRPr="00B347C1" w:rsidRDefault="00651FB5" w:rsidP="00651FB5">
      <w:pPr>
        <w:pStyle w:val="a5"/>
        <w:rPr>
          <w:sz w:val="24"/>
          <w:szCs w:val="24"/>
        </w:rPr>
      </w:pPr>
    </w:p>
    <w:p w:rsidR="00651FB5" w:rsidRPr="00B347C1" w:rsidRDefault="00651FB5" w:rsidP="00651FB5">
      <w:pPr>
        <w:pStyle w:val="a5"/>
        <w:jc w:val="center"/>
        <w:rPr>
          <w:sz w:val="24"/>
          <w:szCs w:val="24"/>
        </w:rPr>
      </w:pPr>
      <w:r w:rsidRPr="00B347C1">
        <w:rPr>
          <w:sz w:val="24"/>
          <w:szCs w:val="24"/>
        </w:rPr>
        <w:t>2.1. Установить размеры должностных окладов муниципальным служащим по должностям муниципальной службы</w:t>
      </w:r>
    </w:p>
    <w:p w:rsidR="00651FB5" w:rsidRPr="00B347C1" w:rsidRDefault="00651FB5" w:rsidP="00651FB5">
      <w:pPr>
        <w:pStyle w:val="a5"/>
        <w:rPr>
          <w:sz w:val="24"/>
          <w:szCs w:val="24"/>
        </w:rPr>
      </w:pPr>
      <w:r w:rsidRPr="00B347C1">
        <w:rPr>
          <w:sz w:val="24"/>
          <w:szCs w:val="24"/>
        </w:rPr>
        <w:tab/>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5"/>
        <w:gridCol w:w="2145"/>
      </w:tblGrid>
      <w:tr w:rsidR="00651FB5" w:rsidRPr="00B347C1" w:rsidTr="00C76829">
        <w:trPr>
          <w:trHeight w:val="467"/>
        </w:trPr>
        <w:tc>
          <w:tcPr>
            <w:tcW w:w="7665" w:type="dxa"/>
            <w:tcBorders>
              <w:top w:val="single" w:sz="4" w:space="0" w:color="auto"/>
              <w:left w:val="single" w:sz="4" w:space="0" w:color="auto"/>
              <w:bottom w:val="single" w:sz="4" w:space="0" w:color="auto"/>
              <w:right w:val="single" w:sz="4" w:space="0" w:color="auto"/>
            </w:tcBorders>
          </w:tcPr>
          <w:p w:rsidR="00651FB5" w:rsidRPr="00B347C1" w:rsidRDefault="00651FB5" w:rsidP="00C76829">
            <w:pPr>
              <w:pStyle w:val="a5"/>
              <w:spacing w:line="276" w:lineRule="auto"/>
              <w:jc w:val="center"/>
              <w:rPr>
                <w:sz w:val="24"/>
                <w:szCs w:val="24"/>
                <w:lang w:eastAsia="ru-RU"/>
              </w:rPr>
            </w:pPr>
            <w:r w:rsidRPr="00B347C1">
              <w:rPr>
                <w:sz w:val="24"/>
                <w:szCs w:val="24"/>
                <w:lang w:eastAsia="ru-RU"/>
              </w:rPr>
              <w:lastRenderedPageBreak/>
              <w:t>Должности муниципальной службы</w:t>
            </w:r>
          </w:p>
          <w:p w:rsidR="00651FB5" w:rsidRPr="00B347C1" w:rsidRDefault="00651FB5" w:rsidP="00C76829">
            <w:pPr>
              <w:pStyle w:val="a5"/>
              <w:spacing w:line="276" w:lineRule="auto"/>
              <w:jc w:val="center"/>
              <w:rPr>
                <w:sz w:val="24"/>
                <w:szCs w:val="24"/>
                <w:lang w:eastAsia="ru-RU"/>
              </w:rPr>
            </w:pPr>
          </w:p>
        </w:tc>
        <w:tc>
          <w:tcPr>
            <w:tcW w:w="2145" w:type="dxa"/>
            <w:tcBorders>
              <w:top w:val="single" w:sz="4" w:space="0" w:color="auto"/>
              <w:left w:val="single" w:sz="4" w:space="0" w:color="auto"/>
              <w:bottom w:val="single" w:sz="4" w:space="0" w:color="auto"/>
              <w:right w:val="single" w:sz="4" w:space="0" w:color="auto"/>
            </w:tcBorders>
            <w:hideMark/>
          </w:tcPr>
          <w:p w:rsidR="00651FB5" w:rsidRPr="00B347C1" w:rsidRDefault="00651FB5" w:rsidP="00C76829">
            <w:pPr>
              <w:pStyle w:val="a5"/>
              <w:spacing w:line="276" w:lineRule="auto"/>
              <w:jc w:val="center"/>
              <w:rPr>
                <w:sz w:val="24"/>
                <w:szCs w:val="24"/>
                <w:lang w:eastAsia="ru-RU"/>
              </w:rPr>
            </w:pPr>
            <w:r w:rsidRPr="00B347C1">
              <w:rPr>
                <w:sz w:val="24"/>
                <w:szCs w:val="24"/>
                <w:lang w:eastAsia="ru-RU"/>
              </w:rPr>
              <w:t>Должностной оклад, руб.</w:t>
            </w:r>
          </w:p>
        </w:tc>
      </w:tr>
      <w:tr w:rsidR="00651FB5" w:rsidRPr="00B347C1" w:rsidTr="00C76829">
        <w:trPr>
          <w:trHeight w:val="495"/>
        </w:trPr>
        <w:tc>
          <w:tcPr>
            <w:tcW w:w="7665" w:type="dxa"/>
            <w:tcBorders>
              <w:top w:val="single" w:sz="4" w:space="0" w:color="auto"/>
              <w:left w:val="single" w:sz="4" w:space="0" w:color="auto"/>
              <w:bottom w:val="single" w:sz="4" w:space="0" w:color="auto"/>
              <w:right w:val="single" w:sz="4" w:space="0" w:color="auto"/>
            </w:tcBorders>
            <w:hideMark/>
          </w:tcPr>
          <w:p w:rsidR="00651FB5" w:rsidRPr="00B347C1" w:rsidRDefault="00651FB5" w:rsidP="00C76829">
            <w:pPr>
              <w:pStyle w:val="a5"/>
              <w:spacing w:line="276" w:lineRule="auto"/>
              <w:jc w:val="left"/>
              <w:rPr>
                <w:sz w:val="24"/>
                <w:szCs w:val="24"/>
                <w:lang w:eastAsia="ru-RU"/>
              </w:rPr>
            </w:pPr>
            <w:r w:rsidRPr="00B347C1">
              <w:rPr>
                <w:sz w:val="24"/>
                <w:szCs w:val="24"/>
                <w:lang w:eastAsia="ru-RU"/>
              </w:rPr>
              <w:t>Старшая должность муниципальной службы</w:t>
            </w:r>
          </w:p>
        </w:tc>
        <w:tc>
          <w:tcPr>
            <w:tcW w:w="2145" w:type="dxa"/>
            <w:tcBorders>
              <w:top w:val="single" w:sz="4" w:space="0" w:color="auto"/>
              <w:left w:val="single" w:sz="4" w:space="0" w:color="auto"/>
              <w:bottom w:val="single" w:sz="4" w:space="0" w:color="auto"/>
              <w:right w:val="single" w:sz="4" w:space="0" w:color="auto"/>
            </w:tcBorders>
          </w:tcPr>
          <w:p w:rsidR="00651FB5" w:rsidRPr="00B347C1" w:rsidRDefault="00651FB5" w:rsidP="00C76829">
            <w:pPr>
              <w:pStyle w:val="a5"/>
              <w:spacing w:line="276" w:lineRule="auto"/>
              <w:jc w:val="center"/>
              <w:rPr>
                <w:sz w:val="24"/>
                <w:szCs w:val="24"/>
                <w:lang w:eastAsia="ru-RU"/>
              </w:rPr>
            </w:pPr>
          </w:p>
        </w:tc>
      </w:tr>
      <w:tr w:rsidR="00651FB5" w:rsidRPr="00B347C1" w:rsidTr="00C76829">
        <w:trPr>
          <w:trHeight w:val="450"/>
        </w:trPr>
        <w:tc>
          <w:tcPr>
            <w:tcW w:w="7665" w:type="dxa"/>
            <w:tcBorders>
              <w:top w:val="single" w:sz="4" w:space="0" w:color="auto"/>
              <w:left w:val="single" w:sz="4" w:space="0" w:color="auto"/>
              <w:bottom w:val="single" w:sz="4" w:space="0" w:color="auto"/>
              <w:right w:val="single" w:sz="4" w:space="0" w:color="auto"/>
            </w:tcBorders>
          </w:tcPr>
          <w:p w:rsidR="00651FB5" w:rsidRPr="00B347C1" w:rsidRDefault="00651FB5" w:rsidP="00C76829">
            <w:pPr>
              <w:pStyle w:val="a5"/>
              <w:spacing w:line="276" w:lineRule="auto"/>
              <w:jc w:val="left"/>
              <w:rPr>
                <w:sz w:val="24"/>
                <w:szCs w:val="24"/>
                <w:lang w:eastAsia="ru-RU"/>
              </w:rPr>
            </w:pPr>
            <w:r w:rsidRPr="00B347C1">
              <w:rPr>
                <w:sz w:val="24"/>
                <w:szCs w:val="24"/>
                <w:lang w:eastAsia="ru-RU"/>
              </w:rPr>
              <w:t>Главный специалист</w:t>
            </w:r>
          </w:p>
        </w:tc>
        <w:tc>
          <w:tcPr>
            <w:tcW w:w="2145" w:type="dxa"/>
            <w:tcBorders>
              <w:top w:val="single" w:sz="4" w:space="0" w:color="auto"/>
              <w:left w:val="single" w:sz="4" w:space="0" w:color="auto"/>
              <w:bottom w:val="single" w:sz="4" w:space="0" w:color="auto"/>
              <w:right w:val="single" w:sz="4" w:space="0" w:color="auto"/>
            </w:tcBorders>
            <w:hideMark/>
          </w:tcPr>
          <w:p w:rsidR="00651FB5" w:rsidRPr="00B347C1" w:rsidRDefault="00651FB5" w:rsidP="00C76829">
            <w:pPr>
              <w:pStyle w:val="a5"/>
              <w:spacing w:line="276" w:lineRule="auto"/>
              <w:jc w:val="center"/>
              <w:rPr>
                <w:sz w:val="24"/>
                <w:szCs w:val="24"/>
                <w:lang w:eastAsia="ru-RU"/>
              </w:rPr>
            </w:pPr>
            <w:r w:rsidRPr="00B347C1">
              <w:rPr>
                <w:sz w:val="24"/>
                <w:szCs w:val="24"/>
                <w:lang w:eastAsia="ru-RU"/>
              </w:rPr>
              <w:t>5522</w:t>
            </w:r>
          </w:p>
        </w:tc>
      </w:tr>
    </w:tbl>
    <w:p w:rsidR="00651FB5" w:rsidRPr="00B347C1" w:rsidRDefault="00651FB5" w:rsidP="00651FB5">
      <w:pPr>
        <w:rPr>
          <w:rFonts w:ascii="Times New Roman" w:hAnsi="Times New Roman" w:cs="Times New Roman"/>
          <w:sz w:val="24"/>
          <w:szCs w:val="24"/>
        </w:rPr>
      </w:pPr>
    </w:p>
    <w:p w:rsidR="00651FB5" w:rsidRPr="00B347C1" w:rsidRDefault="00651FB5" w:rsidP="00651FB5">
      <w:pPr>
        <w:pStyle w:val="a5"/>
        <w:rPr>
          <w:sz w:val="24"/>
          <w:szCs w:val="24"/>
        </w:rPr>
      </w:pPr>
      <w:r w:rsidRPr="00B347C1">
        <w:rPr>
          <w:sz w:val="24"/>
          <w:szCs w:val="24"/>
        </w:rPr>
        <w:t xml:space="preserve">          2.1.1. Размеры должностных окладов муниципальных служащих увеличиваются (индексируются) в соответствии с решением </w:t>
      </w:r>
      <w:proofErr w:type="spellStart"/>
      <w:r w:rsidRPr="00B347C1">
        <w:rPr>
          <w:sz w:val="24"/>
          <w:szCs w:val="24"/>
        </w:rPr>
        <w:t>Воронихинского</w:t>
      </w:r>
      <w:proofErr w:type="spellEnd"/>
      <w:r w:rsidRPr="00B347C1">
        <w:rPr>
          <w:sz w:val="24"/>
          <w:szCs w:val="24"/>
        </w:rPr>
        <w:t xml:space="preserve"> сельского Совета народных депутатов </w:t>
      </w:r>
      <w:proofErr w:type="spellStart"/>
      <w:r w:rsidRPr="00B347C1">
        <w:rPr>
          <w:sz w:val="24"/>
          <w:szCs w:val="24"/>
        </w:rPr>
        <w:t>Воронихинского</w:t>
      </w:r>
      <w:proofErr w:type="spellEnd"/>
      <w:r w:rsidRPr="00B347C1">
        <w:rPr>
          <w:sz w:val="24"/>
          <w:szCs w:val="24"/>
        </w:rPr>
        <w:t xml:space="preserve"> сельсовета </w:t>
      </w:r>
      <w:proofErr w:type="spellStart"/>
      <w:r w:rsidRPr="00B347C1">
        <w:rPr>
          <w:sz w:val="24"/>
          <w:szCs w:val="24"/>
        </w:rPr>
        <w:t>Ребрихинского</w:t>
      </w:r>
      <w:proofErr w:type="spellEnd"/>
      <w:r w:rsidRPr="00B347C1">
        <w:rPr>
          <w:sz w:val="24"/>
          <w:szCs w:val="24"/>
        </w:rPr>
        <w:t xml:space="preserve"> района Алтайского края на соответствующий год с учетом уровня инфляции (потребительских цен).</w:t>
      </w:r>
    </w:p>
    <w:p w:rsidR="00651FB5" w:rsidRPr="00B347C1" w:rsidRDefault="00651FB5" w:rsidP="00651FB5">
      <w:pPr>
        <w:pStyle w:val="a5"/>
        <w:rPr>
          <w:sz w:val="24"/>
          <w:szCs w:val="24"/>
        </w:rPr>
      </w:pPr>
      <w:r w:rsidRPr="00B347C1">
        <w:rPr>
          <w:sz w:val="24"/>
          <w:szCs w:val="24"/>
        </w:rPr>
        <w:t xml:space="preserve">         Решение об увеличении (индексации) размеров должностных окладов муниципальных служащих, оформляется муниципальным правовым актом.</w:t>
      </w:r>
    </w:p>
    <w:p w:rsidR="00651FB5" w:rsidRPr="00B347C1" w:rsidRDefault="00651FB5" w:rsidP="00651FB5">
      <w:pPr>
        <w:pStyle w:val="a5"/>
        <w:rPr>
          <w:sz w:val="24"/>
          <w:szCs w:val="24"/>
        </w:rPr>
      </w:pPr>
      <w:r w:rsidRPr="00B347C1">
        <w:rPr>
          <w:sz w:val="24"/>
          <w:szCs w:val="24"/>
        </w:rPr>
        <w:t xml:space="preserve">         При увеличении (индексации) размеров должностных окладов муниципальных служащих их размеры подлежат округлению до целого рубля в сторону увеличения.</w:t>
      </w:r>
    </w:p>
    <w:p w:rsidR="00651FB5" w:rsidRPr="00B347C1" w:rsidRDefault="00651FB5" w:rsidP="00651FB5">
      <w:pPr>
        <w:pStyle w:val="a5"/>
        <w:rPr>
          <w:sz w:val="24"/>
          <w:szCs w:val="24"/>
        </w:rPr>
      </w:pPr>
    </w:p>
    <w:p w:rsidR="00651FB5" w:rsidRPr="00B347C1" w:rsidRDefault="00651FB5" w:rsidP="00651FB5">
      <w:pPr>
        <w:pStyle w:val="a5"/>
        <w:jc w:val="center"/>
        <w:rPr>
          <w:sz w:val="24"/>
          <w:szCs w:val="24"/>
        </w:rPr>
      </w:pPr>
      <w:r w:rsidRPr="00B347C1">
        <w:rPr>
          <w:sz w:val="24"/>
          <w:szCs w:val="24"/>
        </w:rPr>
        <w:t xml:space="preserve">       2.2. Порядок и условия выплаты ежемесячной надбавки к должностному окладу за особые условия муниципальной службы</w:t>
      </w:r>
    </w:p>
    <w:p w:rsidR="00651FB5" w:rsidRPr="00B347C1" w:rsidRDefault="00651FB5" w:rsidP="00651FB5">
      <w:pPr>
        <w:pStyle w:val="a5"/>
        <w:jc w:val="center"/>
        <w:rPr>
          <w:sz w:val="24"/>
          <w:szCs w:val="24"/>
        </w:rPr>
      </w:pP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Ежемесячная надбавка к должностному окладу за особые условия муниципальной службы (далее - ежемесячная надбавка) выплачивается в целях повышения заинтересованности муниципальных служащих в результатах служебной деятельности, качестве выполнения должностных обязанностей и материального обеспечения и стимулирования профессиональной служебной деятельности муниципальных служащих.</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Ежемесячная надбавка к должностному окладу за особые условия муниципальной службы устанавливается в зависимости от категории служащего и характера выполняемой работы в следующих размерах:</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по старшим  должностям – до 80%.</w:t>
      </w:r>
    </w:p>
    <w:p w:rsidR="00651FB5" w:rsidRPr="00B347C1" w:rsidRDefault="00651FB5" w:rsidP="00651FB5">
      <w:pPr>
        <w:pStyle w:val="ConsPlusNormal"/>
        <w:widowControl/>
        <w:ind w:firstLine="0"/>
        <w:jc w:val="both"/>
        <w:rPr>
          <w:rFonts w:ascii="Times New Roman" w:hAnsi="Times New Roman"/>
          <w:sz w:val="24"/>
          <w:szCs w:val="24"/>
        </w:rPr>
      </w:pPr>
      <w:r w:rsidRPr="00B347C1">
        <w:rPr>
          <w:rFonts w:ascii="Times New Roman" w:hAnsi="Times New Roman"/>
          <w:sz w:val="24"/>
          <w:szCs w:val="24"/>
        </w:rPr>
        <w:t xml:space="preserve">         Конкретные размеры ежемесячной надбавки устанавливается главой сельсовета или иным уполномоченным должностным лицом на основании распоряжения Администрации </w:t>
      </w:r>
      <w:proofErr w:type="spellStart"/>
      <w:r w:rsidRPr="00B347C1">
        <w:rPr>
          <w:rFonts w:ascii="Times New Roman" w:hAnsi="Times New Roman"/>
          <w:sz w:val="24"/>
          <w:szCs w:val="24"/>
        </w:rPr>
        <w:t>Воронихинского</w:t>
      </w:r>
      <w:proofErr w:type="spellEnd"/>
      <w:r w:rsidRPr="00B347C1">
        <w:rPr>
          <w:rFonts w:ascii="Times New Roman" w:hAnsi="Times New Roman"/>
          <w:sz w:val="24"/>
          <w:szCs w:val="24"/>
        </w:rPr>
        <w:t xml:space="preserve"> сельсовета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при назначении, переводе на должность муниципальной службы с учетом следующих критериев:</w:t>
      </w:r>
    </w:p>
    <w:p w:rsidR="00651FB5" w:rsidRPr="00B347C1" w:rsidRDefault="00651FB5" w:rsidP="00651FB5">
      <w:pPr>
        <w:pStyle w:val="ConsPlusNormal"/>
        <w:jc w:val="both"/>
        <w:rPr>
          <w:rFonts w:ascii="Times New Roman" w:hAnsi="Times New Roman"/>
          <w:sz w:val="24"/>
          <w:szCs w:val="24"/>
        </w:rPr>
      </w:pPr>
      <w:r w:rsidRPr="00B347C1">
        <w:rPr>
          <w:rFonts w:ascii="Times New Roman" w:hAnsi="Times New Roman"/>
          <w:sz w:val="24"/>
          <w:szCs w:val="24"/>
        </w:rPr>
        <w:t>1) уровень квалификации муниципального служащего (уровень знаний, умений, навыков и компетенции муниципального служащего, характеризующий его подготовленность к осуществлению определенного вида профессиональной служебной деятельности);</w:t>
      </w:r>
    </w:p>
    <w:p w:rsidR="00651FB5" w:rsidRPr="00B347C1" w:rsidRDefault="00651FB5" w:rsidP="00651FB5">
      <w:pPr>
        <w:pStyle w:val="ConsPlusNormal"/>
        <w:jc w:val="both"/>
        <w:rPr>
          <w:rFonts w:ascii="Times New Roman" w:hAnsi="Times New Roman"/>
          <w:sz w:val="24"/>
          <w:szCs w:val="24"/>
        </w:rPr>
      </w:pPr>
      <w:r w:rsidRPr="00B347C1">
        <w:rPr>
          <w:rFonts w:ascii="Times New Roman" w:hAnsi="Times New Roman"/>
          <w:sz w:val="24"/>
          <w:szCs w:val="24"/>
        </w:rPr>
        <w:t>2) объем и сложность должностных обязанностей (участие в разработке нормативных правовых актов, предоставление муниципальных услуг, осуществление исполнительно-распорядительных и обеспечивающих функций), уровень ответственности муниципального служащего;</w:t>
      </w:r>
    </w:p>
    <w:p w:rsidR="00651FB5" w:rsidRPr="00B347C1" w:rsidRDefault="00651FB5" w:rsidP="00651FB5">
      <w:pPr>
        <w:pStyle w:val="ConsPlusNormal"/>
        <w:jc w:val="both"/>
        <w:rPr>
          <w:rFonts w:ascii="Times New Roman" w:hAnsi="Times New Roman"/>
          <w:sz w:val="24"/>
          <w:szCs w:val="24"/>
        </w:rPr>
      </w:pPr>
      <w:r w:rsidRPr="00B347C1">
        <w:rPr>
          <w:rFonts w:ascii="Times New Roman" w:hAnsi="Times New Roman"/>
          <w:sz w:val="24"/>
          <w:szCs w:val="24"/>
        </w:rPr>
        <w:t>3) интенсивность и напряженность профессиональной служебной деятельности муниципального служащего (выполнение работ, требующих повышенного внимания, материальная ответственность, обеспечение деятельности комиссий и иных коллегиальных органов, принятие управленческих решений).</w:t>
      </w:r>
    </w:p>
    <w:p w:rsidR="00651FB5" w:rsidRPr="00B347C1" w:rsidRDefault="00651FB5" w:rsidP="00651FB5">
      <w:pPr>
        <w:pStyle w:val="ConsPlusNormal"/>
        <w:jc w:val="both"/>
        <w:rPr>
          <w:rFonts w:ascii="Times New Roman" w:hAnsi="Times New Roman"/>
          <w:sz w:val="24"/>
          <w:szCs w:val="24"/>
        </w:rPr>
      </w:pPr>
      <w:r w:rsidRPr="00B347C1">
        <w:rPr>
          <w:rFonts w:ascii="Times New Roman" w:hAnsi="Times New Roman"/>
          <w:sz w:val="24"/>
          <w:szCs w:val="24"/>
        </w:rPr>
        <w:t xml:space="preserve"> Ранее установленный размер ежемесячной надбавки увеличивается или уменьшается главой сельсовета или иным уполномоченным должностным лицом на основании распоряжения Администрации </w:t>
      </w:r>
      <w:proofErr w:type="spellStart"/>
      <w:r w:rsidRPr="00B347C1">
        <w:rPr>
          <w:rFonts w:ascii="Times New Roman" w:hAnsi="Times New Roman"/>
          <w:sz w:val="24"/>
          <w:szCs w:val="24"/>
        </w:rPr>
        <w:t>Воронихинского</w:t>
      </w:r>
      <w:proofErr w:type="spellEnd"/>
      <w:r w:rsidRPr="00B347C1">
        <w:rPr>
          <w:rFonts w:ascii="Times New Roman" w:hAnsi="Times New Roman"/>
          <w:sz w:val="24"/>
          <w:szCs w:val="24"/>
        </w:rPr>
        <w:t xml:space="preserve"> сельсовета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в пределах размеров, установленных настоящим Положением, в зависимости </w:t>
      </w:r>
      <w:proofErr w:type="gramStart"/>
      <w:r w:rsidRPr="00B347C1">
        <w:rPr>
          <w:rFonts w:ascii="Times New Roman" w:hAnsi="Times New Roman"/>
          <w:sz w:val="24"/>
          <w:szCs w:val="24"/>
        </w:rPr>
        <w:t>от</w:t>
      </w:r>
      <w:proofErr w:type="gramEnd"/>
      <w:r w:rsidRPr="00B347C1">
        <w:rPr>
          <w:rFonts w:ascii="Times New Roman" w:hAnsi="Times New Roman"/>
          <w:sz w:val="24"/>
          <w:szCs w:val="24"/>
        </w:rPr>
        <w:t>:</w:t>
      </w:r>
    </w:p>
    <w:p w:rsidR="00651FB5" w:rsidRPr="00B347C1" w:rsidRDefault="00651FB5" w:rsidP="00651FB5">
      <w:pPr>
        <w:pStyle w:val="ConsPlusNormal"/>
        <w:jc w:val="both"/>
        <w:rPr>
          <w:rFonts w:ascii="Times New Roman" w:hAnsi="Times New Roman"/>
          <w:sz w:val="24"/>
          <w:szCs w:val="24"/>
        </w:rPr>
      </w:pPr>
      <w:r w:rsidRPr="00B347C1">
        <w:rPr>
          <w:rFonts w:ascii="Times New Roman" w:hAnsi="Times New Roman"/>
          <w:sz w:val="24"/>
          <w:szCs w:val="24"/>
        </w:rPr>
        <w:t>1) повышения или снижения уровня квалификации муниципального служащего;</w:t>
      </w:r>
    </w:p>
    <w:p w:rsidR="00651FB5" w:rsidRPr="00B347C1" w:rsidRDefault="00651FB5" w:rsidP="00651FB5">
      <w:pPr>
        <w:pStyle w:val="ConsPlusNormal"/>
        <w:jc w:val="both"/>
        <w:rPr>
          <w:rFonts w:ascii="Times New Roman" w:hAnsi="Times New Roman"/>
          <w:sz w:val="24"/>
          <w:szCs w:val="24"/>
        </w:rPr>
      </w:pPr>
      <w:r w:rsidRPr="00B347C1">
        <w:rPr>
          <w:rFonts w:ascii="Times New Roman" w:hAnsi="Times New Roman"/>
          <w:sz w:val="24"/>
          <w:szCs w:val="24"/>
        </w:rPr>
        <w:t>2) увеличения или уменьшения объема и сложности должностных обязанностей, уровня ответственности муниципального служащего;</w:t>
      </w:r>
    </w:p>
    <w:p w:rsidR="00651FB5" w:rsidRPr="00B347C1" w:rsidRDefault="00651FB5" w:rsidP="00651FB5">
      <w:pPr>
        <w:pStyle w:val="ConsPlusNormal"/>
        <w:jc w:val="both"/>
        <w:rPr>
          <w:rFonts w:ascii="Times New Roman" w:hAnsi="Times New Roman"/>
          <w:sz w:val="24"/>
          <w:szCs w:val="24"/>
        </w:rPr>
      </w:pPr>
      <w:r w:rsidRPr="00B347C1">
        <w:rPr>
          <w:rFonts w:ascii="Times New Roman" w:hAnsi="Times New Roman"/>
          <w:sz w:val="24"/>
          <w:szCs w:val="24"/>
        </w:rPr>
        <w:t>3) качества исполнения должностных обязанностей муниципальным служащим;</w:t>
      </w:r>
    </w:p>
    <w:p w:rsidR="00651FB5" w:rsidRPr="00B347C1" w:rsidRDefault="00651FB5" w:rsidP="00651FB5">
      <w:pPr>
        <w:pStyle w:val="ConsPlusNormal"/>
        <w:jc w:val="both"/>
        <w:rPr>
          <w:rFonts w:ascii="Times New Roman" w:hAnsi="Times New Roman"/>
          <w:sz w:val="24"/>
          <w:szCs w:val="24"/>
        </w:rPr>
      </w:pPr>
      <w:r w:rsidRPr="00B347C1">
        <w:rPr>
          <w:rFonts w:ascii="Times New Roman" w:hAnsi="Times New Roman"/>
          <w:sz w:val="24"/>
          <w:szCs w:val="24"/>
        </w:rPr>
        <w:t xml:space="preserve">4) повышения или снижения интенсивности и напряженности профессиональной </w:t>
      </w:r>
      <w:r w:rsidRPr="00B347C1">
        <w:rPr>
          <w:rFonts w:ascii="Times New Roman" w:hAnsi="Times New Roman"/>
          <w:sz w:val="24"/>
          <w:szCs w:val="24"/>
        </w:rPr>
        <w:lastRenderedPageBreak/>
        <w:t>служебной деятельности муниципального служащего;</w:t>
      </w:r>
    </w:p>
    <w:p w:rsidR="00651FB5" w:rsidRPr="00B347C1" w:rsidRDefault="00651FB5" w:rsidP="00651FB5">
      <w:pPr>
        <w:pStyle w:val="ConsPlusNormal"/>
        <w:widowControl/>
        <w:ind w:firstLine="0"/>
        <w:jc w:val="both"/>
        <w:rPr>
          <w:rFonts w:ascii="Times New Roman" w:hAnsi="Times New Roman"/>
          <w:sz w:val="24"/>
          <w:szCs w:val="24"/>
        </w:rPr>
      </w:pPr>
      <w:r w:rsidRPr="00B347C1">
        <w:rPr>
          <w:rFonts w:ascii="Times New Roman" w:hAnsi="Times New Roman"/>
          <w:sz w:val="24"/>
          <w:szCs w:val="24"/>
        </w:rPr>
        <w:t xml:space="preserve">          5) соблюдения установленных сроков исполнения поручений руководства.</w:t>
      </w:r>
    </w:p>
    <w:p w:rsidR="00651FB5" w:rsidRPr="00B347C1" w:rsidRDefault="00651FB5" w:rsidP="00651FB5">
      <w:pPr>
        <w:pStyle w:val="ConsPlusNormal"/>
        <w:widowControl/>
        <w:ind w:firstLine="0"/>
        <w:jc w:val="both"/>
        <w:rPr>
          <w:rFonts w:ascii="Times New Roman" w:hAnsi="Times New Roman"/>
          <w:sz w:val="24"/>
          <w:szCs w:val="24"/>
        </w:rPr>
      </w:pPr>
      <w:r w:rsidRPr="00B347C1">
        <w:rPr>
          <w:rFonts w:ascii="Times New Roman" w:hAnsi="Times New Roman"/>
          <w:sz w:val="24"/>
          <w:szCs w:val="24"/>
        </w:rPr>
        <w:t xml:space="preserve">         Ежемесячная надбавка, выплачивается муниципальным служащим одновременно с выплатой денежного содержания за соответствующий месяц.</w:t>
      </w:r>
    </w:p>
    <w:p w:rsidR="00651FB5" w:rsidRPr="00B347C1" w:rsidRDefault="00651FB5" w:rsidP="00651FB5">
      <w:pPr>
        <w:pStyle w:val="ConsPlusNormal"/>
        <w:widowControl/>
        <w:ind w:firstLine="540"/>
        <w:jc w:val="both"/>
        <w:rPr>
          <w:rFonts w:ascii="Times New Roman" w:hAnsi="Times New Roman"/>
          <w:sz w:val="24"/>
          <w:szCs w:val="24"/>
        </w:rPr>
      </w:pPr>
    </w:p>
    <w:p w:rsidR="00651FB5" w:rsidRPr="00B347C1" w:rsidRDefault="00651FB5" w:rsidP="00651FB5">
      <w:pPr>
        <w:pStyle w:val="ConsPlusNormal"/>
        <w:widowControl/>
        <w:ind w:firstLine="540"/>
        <w:jc w:val="center"/>
        <w:rPr>
          <w:rFonts w:ascii="Times New Roman" w:hAnsi="Times New Roman"/>
          <w:sz w:val="24"/>
          <w:szCs w:val="24"/>
        </w:rPr>
      </w:pPr>
      <w:r w:rsidRPr="00B347C1">
        <w:rPr>
          <w:rFonts w:ascii="Times New Roman" w:hAnsi="Times New Roman"/>
          <w:sz w:val="24"/>
          <w:szCs w:val="24"/>
        </w:rPr>
        <w:t>2.3. Порядок и условия выплаты ежемесячного денежного поощрения к должностному окладу</w:t>
      </w:r>
    </w:p>
    <w:p w:rsidR="00651FB5" w:rsidRPr="00B347C1" w:rsidRDefault="00651FB5" w:rsidP="00651FB5">
      <w:pPr>
        <w:pStyle w:val="ConsPlusNormal"/>
        <w:widowControl/>
        <w:ind w:firstLine="540"/>
        <w:jc w:val="both"/>
        <w:rPr>
          <w:rFonts w:ascii="Times New Roman" w:hAnsi="Times New Roman"/>
          <w:sz w:val="24"/>
          <w:szCs w:val="24"/>
        </w:rPr>
      </w:pP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Ежемесячное денежное поощрение устанавливается в процентах к должностному окладу   в следующих размерах:</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по старшим должностям – до 18%.</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Конкретный размер надбавки устанавливается главой сельсовета или иным уполномоченным должностным лицом на основании распоряжения Администрации сельсовета.</w:t>
      </w:r>
    </w:p>
    <w:p w:rsidR="00651FB5" w:rsidRPr="00B347C1" w:rsidRDefault="00651FB5" w:rsidP="00651FB5">
      <w:pPr>
        <w:rPr>
          <w:rFonts w:ascii="Times New Roman" w:hAnsi="Times New Roman" w:cs="Times New Roman"/>
          <w:sz w:val="24"/>
          <w:szCs w:val="24"/>
        </w:rPr>
      </w:pPr>
    </w:p>
    <w:p w:rsidR="00651FB5" w:rsidRPr="00B347C1" w:rsidRDefault="00651FB5" w:rsidP="00651FB5">
      <w:pPr>
        <w:pStyle w:val="ConsPlusNormal"/>
        <w:widowControl/>
        <w:ind w:firstLine="540"/>
        <w:jc w:val="center"/>
        <w:rPr>
          <w:rFonts w:ascii="Times New Roman" w:hAnsi="Times New Roman"/>
          <w:sz w:val="24"/>
          <w:szCs w:val="24"/>
        </w:rPr>
      </w:pPr>
      <w:r w:rsidRPr="00B347C1">
        <w:rPr>
          <w:rFonts w:ascii="Times New Roman" w:hAnsi="Times New Roman"/>
          <w:sz w:val="24"/>
          <w:szCs w:val="24"/>
        </w:rPr>
        <w:t xml:space="preserve">    2.4. Порядок и условия выплаты ежемесячной надбавки к должностному окладу за работу со сведениями, составляющими государственную тайну</w:t>
      </w:r>
    </w:p>
    <w:p w:rsidR="00651FB5" w:rsidRPr="00B347C1" w:rsidRDefault="00651FB5" w:rsidP="00651FB5">
      <w:pPr>
        <w:pStyle w:val="ConsPlusNormal"/>
        <w:widowControl/>
        <w:ind w:firstLine="0"/>
        <w:jc w:val="both"/>
        <w:rPr>
          <w:rFonts w:ascii="Times New Roman" w:hAnsi="Times New Roman"/>
          <w:sz w:val="24"/>
          <w:szCs w:val="24"/>
        </w:rPr>
      </w:pPr>
    </w:p>
    <w:p w:rsidR="00651FB5" w:rsidRPr="00B347C1" w:rsidRDefault="00651FB5" w:rsidP="00651FB5">
      <w:pPr>
        <w:pStyle w:val="ConsPlusNormal"/>
        <w:ind w:firstLine="540"/>
        <w:jc w:val="both"/>
        <w:rPr>
          <w:rFonts w:ascii="Times New Roman" w:hAnsi="Times New Roman"/>
          <w:bCs/>
          <w:sz w:val="24"/>
          <w:szCs w:val="24"/>
        </w:rPr>
      </w:pPr>
      <w:proofErr w:type="gramStart"/>
      <w:r w:rsidRPr="00B347C1">
        <w:rPr>
          <w:rFonts w:ascii="Times New Roman" w:hAnsi="Times New Roman"/>
          <w:sz w:val="24"/>
          <w:szCs w:val="24"/>
        </w:rPr>
        <w:t>Муниципальным служащим и лицам, замещающим муниципальные должности, допущенным к государственной тайне на постоянной основе, устанавливается ежемесячная процентная надбавка к должностному окладу за работу со сведениями, составляющими государственную тайну, в размерах и порядке, определяемыми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bookmarkStart w:id="2" w:name="sub_1041"/>
      <w:proofErr w:type="gramEnd"/>
    </w:p>
    <w:p w:rsidR="00651FB5" w:rsidRPr="00B347C1" w:rsidRDefault="00651FB5" w:rsidP="00651FB5">
      <w:pPr>
        <w:pStyle w:val="2"/>
        <w:rPr>
          <w:rFonts w:ascii="Times New Roman" w:hAnsi="Times New Roman" w:cs="Times New Roman"/>
          <w:sz w:val="24"/>
          <w:szCs w:val="24"/>
        </w:rPr>
      </w:pPr>
      <w:r w:rsidRPr="00B347C1">
        <w:rPr>
          <w:rFonts w:ascii="Times New Roman" w:hAnsi="Times New Roman" w:cs="Times New Roman"/>
          <w:bCs/>
          <w:sz w:val="24"/>
          <w:szCs w:val="24"/>
        </w:rPr>
        <w:t>2.</w:t>
      </w:r>
      <w:r w:rsidRPr="00B347C1">
        <w:rPr>
          <w:rFonts w:ascii="Times New Roman" w:hAnsi="Times New Roman" w:cs="Times New Roman"/>
          <w:sz w:val="24"/>
          <w:szCs w:val="24"/>
        </w:rPr>
        <w:t>5. Порядок и условия выплаты премии по результатам работы</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w:t>
      </w:r>
      <w:bookmarkStart w:id="3" w:name="sub_1050"/>
      <w:bookmarkEnd w:id="2"/>
      <w:r w:rsidRPr="00B347C1">
        <w:rPr>
          <w:rFonts w:ascii="Times New Roman" w:hAnsi="Times New Roman" w:cs="Times New Roman"/>
          <w:sz w:val="24"/>
          <w:szCs w:val="24"/>
        </w:rPr>
        <w:t>2.5.1. Муниципальным служащим по результатам работы в пределах установленного фонда оплаты труда могут устанавливаться следующие виды премий:</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ежемесячная;</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единовременная;</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по итогам работы за год.</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2.5.2. Ежемесячная премия</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Муниципальным служащим выплачивается ежемесячная премия в целях материального стимулирования труда, повышения эффективности и результативности деятельности, уровня ответственности по выполнению возложенных на органы местного самоуправления задач и функций.</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Ежемесячная премия выплачивается в процентах от должностного оклада в следующих размерах:</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по старшим должностям – до 80%.</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Оценка результатов профессиональной служебной деятельности муниципального служащего осуществляется в соответствии со следующими критериями:</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lastRenderedPageBreak/>
        <w:t>1) личный вклад муниципального служащего в общие результаты работы (выполняемый объем служебной деятельности, количество завершенной и текущей работы);</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2) уровень управленческих и организационных навыков, планирование работы (расстановка приоритетов в работе, порядок в документации, умение организовывать и контролировать свою работу, в том числе умение планировать, организовывать и контролировать работу других для обеспечения достижения поставленных целей);</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3) уровень исполнительской дисциплины (соблюдение установленных сроков для выполнения поручения руководства и должностных обязанностей);</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4) досрочное и качественное выполнение плановых работ и внеплановых заданий;</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5) качество работы с документами и выполнение поручений руководителей (качественное выполнение должностных обязанностей, тщательность и аккуратность, качество исполнения управленческих функций, достижение намеченных целей);</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6) соблюдение сроков рассмотрения поступающих и рассматриваемых обращений граждан, а также качество принятых по обращениям управленческих решений или ответов;</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7) соблюдение служебной дисциплины (добросовестное выполнение своих трудовых обязанностей, соблюдение правил служебного распорядка, бережное отношение к муниципальному имуществу, в том числе предоставленному для исполнения должностных обязанностей).</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Решение о выплате ежемесячной премии принимается главой сельсовета или иным уполномоченным должностным лицом на основании распоряжения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по результатам профессиональной служебной деятельности муниципального служащего в соответствии с критериями, установленными абзацем 3 пункта 2.5.2. настоящего Положения.</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За систематическое нарушение исполнительской дисциплины в течение календарного периода (месяц) размер премии снижается не менее чем на 10%.  </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Под систематическим нарушением понимается нарушение исполнительской дисциплины два и более раз в течение календарного периода, несоблюдение установленных сроков выполнения поручений или положений должностной инструкции, некачественное их выполнение без уважительных причин, низкая результативность работы, ненадлежащее качество работы с документами и поручениями руководителей.</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2.5.3. Единовременные премии, условия и порядок выплат премии за выполнение особо важных и сложных заданий</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Премирование муниципального служащего за выполнение особо важных и сложных заданий производится персонально в отношении каждого муниципального служащего в пределах </w:t>
      </w:r>
      <w:proofErr w:type="gramStart"/>
      <w:r w:rsidRPr="00B347C1">
        <w:rPr>
          <w:rFonts w:ascii="Times New Roman" w:hAnsi="Times New Roman" w:cs="Times New Roman"/>
          <w:sz w:val="24"/>
          <w:szCs w:val="24"/>
        </w:rPr>
        <w:t>средств фонда оплаты труда органов местного самоуправления Администрации</w:t>
      </w:r>
      <w:proofErr w:type="gramEnd"/>
      <w:r w:rsidRPr="00B347C1">
        <w:rPr>
          <w:rFonts w:ascii="Times New Roman" w:hAnsi="Times New Roman" w:cs="Times New Roman"/>
          <w:sz w:val="24"/>
          <w:szCs w:val="24"/>
        </w:rPr>
        <w:t xml:space="preserve">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Премия за выполнение особо важного и сложного задания (премия) выплачивается конкретному муниципальному служащему и носит единовременный характер. Размер премии </w:t>
      </w:r>
      <w:r w:rsidRPr="00B347C1">
        <w:rPr>
          <w:rFonts w:ascii="Times New Roman" w:hAnsi="Times New Roman" w:cs="Times New Roman"/>
          <w:sz w:val="24"/>
          <w:szCs w:val="24"/>
        </w:rPr>
        <w:lastRenderedPageBreak/>
        <w:t>устанавливается в зависимости от вклада (степени участия) муниципального служащего в выполнении особо важного и сложного задания с учетом особенностей, установленных настоящим пунктом, и не должен превышать одного месячного денежного содержания муниципального служащего.</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Предельный размер единовременной премии составляет не более двух месячных денежных содержаний муниципального служащего в год.</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К категории особо важных и сложных заданий относятся:</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 оперативное выполнение на высоком профессиональном уровне конкретных поручений и заданий непосредственных руководителей, реализация которых имеет </w:t>
      </w:r>
      <w:proofErr w:type="gramStart"/>
      <w:r w:rsidRPr="00B347C1">
        <w:rPr>
          <w:rFonts w:ascii="Times New Roman" w:hAnsi="Times New Roman" w:cs="Times New Roman"/>
          <w:sz w:val="24"/>
          <w:szCs w:val="24"/>
        </w:rPr>
        <w:t>важное значение</w:t>
      </w:r>
      <w:proofErr w:type="gramEnd"/>
      <w:r w:rsidRPr="00B347C1">
        <w:rPr>
          <w:rFonts w:ascii="Times New Roman" w:hAnsi="Times New Roman" w:cs="Times New Roman"/>
          <w:sz w:val="24"/>
          <w:szCs w:val="24"/>
        </w:rPr>
        <w:t xml:space="preserve"> для органа местного самоуправления;</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достижение высоких конечных результатов органа местного самоуправления в результате внедрения новых форм и методов работы;</w:t>
      </w:r>
    </w:p>
    <w:p w:rsidR="00651FB5" w:rsidRPr="00B347C1" w:rsidRDefault="00651FB5" w:rsidP="00651FB5">
      <w:pPr>
        <w:ind w:firstLine="709"/>
        <w:jc w:val="both"/>
        <w:rPr>
          <w:rFonts w:ascii="Times New Roman" w:hAnsi="Times New Roman" w:cs="Times New Roman"/>
          <w:sz w:val="24"/>
          <w:szCs w:val="24"/>
        </w:rPr>
      </w:pPr>
      <w:proofErr w:type="gramStart"/>
      <w:r w:rsidRPr="00B347C1">
        <w:rPr>
          <w:rFonts w:ascii="Times New Roman" w:hAnsi="Times New Roman" w:cs="Times New Roman"/>
          <w:sz w:val="24"/>
          <w:szCs w:val="24"/>
        </w:rPr>
        <w:t>- существенное снижение затрат бюджета сельсовета или увеличение доходной части бюджета сельсовета, давшие значительный экономический эффект;</w:t>
      </w:r>
      <w:proofErr w:type="gramEnd"/>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 разработка особо значимых, важных для социально-экономического развития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или направленных на повышение </w:t>
      </w:r>
      <w:proofErr w:type="gramStart"/>
      <w:r w:rsidRPr="00B347C1">
        <w:rPr>
          <w:rFonts w:ascii="Times New Roman" w:hAnsi="Times New Roman" w:cs="Times New Roman"/>
          <w:sz w:val="24"/>
          <w:szCs w:val="24"/>
        </w:rPr>
        <w:t>эффективности муниципального управления проектов нормативных правовых актов органов местного самоуправления муниципального образования</w:t>
      </w:r>
      <w:proofErr w:type="gramEnd"/>
      <w:r w:rsidRPr="00B347C1">
        <w:rPr>
          <w:rFonts w:ascii="Times New Roman" w:hAnsi="Times New Roman" w:cs="Times New Roman"/>
          <w:sz w:val="24"/>
          <w:szCs w:val="24"/>
        </w:rPr>
        <w:t xml:space="preserve">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большая организаторская работа по подготовке и проведению мероприятий государственного, краевого, районного, местного  значения или масштаба;</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 иные действия, направленные на социально-экономическое развитие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результативную деятельность органа местного самоуправления, и повышение эффективности муниципального управления.</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Решение о выплате единовременной премии принимается главой сельсовета или иным уполномоченным должностным лицом на основании распоряжения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с учетом вклада (степени участия) муниципального служащего в выполнении задания (мероприятия) с учетом особенностей и показателей, установленных абзацем 4 пункта 2.5.3. настоящего Положения.</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Единовременная премия может выплачиваться муниципальным служащим в связи с юбилеем (50, 55,60,65 лет со дня рождения) в размере до 3000 рублей.</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2.5.4. Условия и порядок выплаты премии по итогам работы за год</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Премия по итогам работы за год выплачивается муниципальным служащим в случае экономии фонда оплаты труда, образовавшейся в конце финансового года, и максимальным размером не ограничивается.</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При начислении премии по итогам работы за год не включаются следующие периоды:</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lastRenderedPageBreak/>
        <w:t>- отпуск без сохранения денежного содержания;</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отпуск по уходу за ребенком до достижения им возраста трех лет, за исключением случаев работы на условиях неполного рабочего времени или на дому.</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w:t>
      </w:r>
      <w:proofErr w:type="gramStart"/>
      <w:r w:rsidRPr="00B347C1">
        <w:rPr>
          <w:rFonts w:ascii="Times New Roman" w:hAnsi="Times New Roman" w:cs="Times New Roman"/>
          <w:sz w:val="24"/>
          <w:szCs w:val="24"/>
        </w:rPr>
        <w:t>Муниципальным служащим, уволенным с муниципальной службы до дня издания правового акта о выплате премии по итогам работы за год, премия по итогам работы за год не выплачивается за исключением случая увольнения по его инициативе (по собственному желанию), обусловленное невозможностью продолжения им работы по уважительным причинам (зачисление в образовательную организацию, выход на пенсию и другие случаи), а также в случаях установленного</w:t>
      </w:r>
      <w:proofErr w:type="gramEnd"/>
      <w:r w:rsidRPr="00B347C1">
        <w:rPr>
          <w:rFonts w:ascii="Times New Roman" w:hAnsi="Times New Roman" w:cs="Times New Roman"/>
          <w:sz w:val="24"/>
          <w:szCs w:val="24"/>
        </w:rPr>
        <w:t xml:space="preserve">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Степень уважительности причины увольнения, указанного в заявлении муниципального служащего определяется главой сельсовета или иным уполномоченным должностным лицом на основании распоряжения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индивидуально в соответствии с частью 3 статьи 80 Трудового кодекса Российской Федерации.</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Премии выплачиваются, одновременно с выплатой заработной платы.</w:t>
      </w:r>
    </w:p>
    <w:p w:rsidR="00651FB5" w:rsidRPr="00B347C1" w:rsidRDefault="00651FB5" w:rsidP="00651FB5">
      <w:pPr>
        <w:jc w:val="both"/>
        <w:rPr>
          <w:rFonts w:ascii="Times New Roman" w:hAnsi="Times New Roman" w:cs="Times New Roman"/>
          <w:sz w:val="24"/>
          <w:szCs w:val="24"/>
        </w:rPr>
      </w:pPr>
      <w:r w:rsidRPr="00B347C1">
        <w:rPr>
          <w:rFonts w:ascii="Times New Roman" w:hAnsi="Times New Roman" w:cs="Times New Roman"/>
          <w:sz w:val="24"/>
          <w:szCs w:val="24"/>
        </w:rPr>
        <w:t xml:space="preserve">       Премирование производится за фактически отработанное муниципальным служащим время. </w:t>
      </w:r>
    </w:p>
    <w:bookmarkEnd w:id="3"/>
    <w:p w:rsidR="00651FB5" w:rsidRPr="00B347C1" w:rsidRDefault="00651FB5" w:rsidP="00651FB5">
      <w:pPr>
        <w:ind w:firstLine="567"/>
        <w:jc w:val="center"/>
        <w:rPr>
          <w:rFonts w:ascii="Times New Roman" w:hAnsi="Times New Roman" w:cs="Times New Roman"/>
          <w:sz w:val="24"/>
          <w:szCs w:val="24"/>
        </w:rPr>
      </w:pPr>
      <w:r w:rsidRPr="00B347C1">
        <w:rPr>
          <w:rFonts w:ascii="Times New Roman" w:hAnsi="Times New Roman" w:cs="Times New Roman"/>
          <w:sz w:val="24"/>
          <w:szCs w:val="24"/>
        </w:rPr>
        <w:t>2.6. Порядок и размеры выплаты ежемесячной надбавки за ученую степень</w:t>
      </w:r>
    </w:p>
    <w:p w:rsidR="00651FB5" w:rsidRPr="00B347C1" w:rsidRDefault="00651FB5" w:rsidP="00651FB5">
      <w:pPr>
        <w:ind w:firstLine="567"/>
        <w:jc w:val="both"/>
        <w:rPr>
          <w:rFonts w:ascii="Times New Roman" w:hAnsi="Times New Roman" w:cs="Times New Roman"/>
          <w:sz w:val="24"/>
          <w:szCs w:val="24"/>
        </w:rPr>
      </w:pPr>
      <w:r w:rsidRPr="00B347C1">
        <w:rPr>
          <w:rFonts w:ascii="Times New Roman" w:hAnsi="Times New Roman" w:cs="Times New Roman"/>
          <w:sz w:val="24"/>
          <w:szCs w:val="24"/>
        </w:rPr>
        <w:t>Установить ежемесячную надбавку за ученую степень:</w:t>
      </w:r>
    </w:p>
    <w:p w:rsidR="00651FB5" w:rsidRPr="00B347C1" w:rsidRDefault="00651FB5" w:rsidP="00651FB5">
      <w:pPr>
        <w:ind w:firstLine="567"/>
        <w:jc w:val="both"/>
        <w:rPr>
          <w:rFonts w:ascii="Times New Roman" w:hAnsi="Times New Roman" w:cs="Times New Roman"/>
          <w:sz w:val="24"/>
          <w:szCs w:val="24"/>
        </w:rPr>
      </w:pPr>
      <w:r w:rsidRPr="00B347C1">
        <w:rPr>
          <w:rFonts w:ascii="Times New Roman" w:hAnsi="Times New Roman" w:cs="Times New Roman"/>
          <w:sz w:val="24"/>
          <w:szCs w:val="24"/>
        </w:rPr>
        <w:t>а) за ученую степень кандидата наук – в размере 10 процентов от установленного денежного содержания по замещаемой муниципальным служащим должности;</w:t>
      </w:r>
    </w:p>
    <w:p w:rsidR="00651FB5" w:rsidRPr="00B347C1" w:rsidRDefault="00651FB5" w:rsidP="00651FB5">
      <w:pPr>
        <w:ind w:firstLine="567"/>
        <w:jc w:val="both"/>
        <w:rPr>
          <w:rFonts w:ascii="Times New Roman" w:hAnsi="Times New Roman" w:cs="Times New Roman"/>
          <w:sz w:val="24"/>
          <w:szCs w:val="24"/>
        </w:rPr>
      </w:pPr>
      <w:r w:rsidRPr="00B347C1">
        <w:rPr>
          <w:rFonts w:ascii="Times New Roman" w:hAnsi="Times New Roman" w:cs="Times New Roman"/>
          <w:sz w:val="24"/>
          <w:szCs w:val="24"/>
        </w:rPr>
        <w:t>б) за ученую степень доктора наук – в размере 25 процентов от установленного денежного содержания по замещаемой муниципальным служащим должности;</w:t>
      </w:r>
    </w:p>
    <w:p w:rsidR="00651FB5" w:rsidRPr="00B347C1" w:rsidRDefault="00651FB5" w:rsidP="00651FB5">
      <w:pPr>
        <w:pStyle w:val="ConsPlusNormal"/>
        <w:widowControl/>
        <w:ind w:firstLine="540"/>
        <w:jc w:val="both"/>
        <w:rPr>
          <w:rFonts w:ascii="Times New Roman" w:hAnsi="Times New Roman"/>
          <w:sz w:val="24"/>
          <w:szCs w:val="24"/>
        </w:rPr>
      </w:pPr>
      <w:proofErr w:type="gramStart"/>
      <w:r w:rsidRPr="00B347C1">
        <w:rPr>
          <w:rFonts w:ascii="Times New Roman" w:hAnsi="Times New Roman"/>
          <w:sz w:val="24"/>
          <w:szCs w:val="24"/>
        </w:rPr>
        <w:t>Размер ежемесячной надбавки за ученую степень муниципального служащего не может быть выше размера соответствующей надбавки (ежемесячной доплаты) за ученую степень кандидата или доктора наук, установленной законодательством Российской Федерации для работников, замещающих штатные должности в федеральных государственных научных организациях и высших учебных заведениях.</w:t>
      </w:r>
      <w:proofErr w:type="gramEnd"/>
    </w:p>
    <w:p w:rsidR="00651FB5" w:rsidRPr="00B347C1" w:rsidRDefault="00651FB5" w:rsidP="00651FB5">
      <w:pPr>
        <w:pStyle w:val="ConsPlusNormal"/>
        <w:widowControl/>
        <w:ind w:firstLine="0"/>
        <w:jc w:val="both"/>
        <w:rPr>
          <w:rFonts w:ascii="Times New Roman" w:hAnsi="Times New Roman"/>
          <w:sz w:val="24"/>
          <w:szCs w:val="24"/>
        </w:rPr>
      </w:pPr>
    </w:p>
    <w:p w:rsidR="00651FB5" w:rsidRPr="00B347C1" w:rsidRDefault="00651FB5" w:rsidP="00651FB5">
      <w:pPr>
        <w:pStyle w:val="ConsPlusNormal"/>
        <w:widowControl/>
        <w:ind w:firstLine="540"/>
        <w:jc w:val="center"/>
        <w:rPr>
          <w:rFonts w:ascii="Times New Roman" w:hAnsi="Times New Roman"/>
          <w:sz w:val="24"/>
          <w:szCs w:val="24"/>
        </w:rPr>
      </w:pPr>
      <w:r w:rsidRPr="00B347C1">
        <w:rPr>
          <w:rFonts w:ascii="Times New Roman" w:hAnsi="Times New Roman"/>
          <w:sz w:val="24"/>
          <w:szCs w:val="24"/>
        </w:rPr>
        <w:t>2.7. Размер, порядок и условия выплаты единовременной выплаты при предоставлении ежегодного оплачиваемого отпуска и материальной помощи</w:t>
      </w:r>
    </w:p>
    <w:p w:rsidR="00651FB5" w:rsidRPr="00B347C1" w:rsidRDefault="00651FB5" w:rsidP="00651FB5">
      <w:pPr>
        <w:pStyle w:val="ConsPlusNormal"/>
        <w:widowControl/>
        <w:ind w:firstLine="540"/>
        <w:jc w:val="center"/>
        <w:rPr>
          <w:rFonts w:ascii="Times New Roman" w:hAnsi="Times New Roman"/>
          <w:sz w:val="24"/>
          <w:szCs w:val="24"/>
        </w:rPr>
      </w:pPr>
    </w:p>
    <w:p w:rsidR="00651FB5" w:rsidRPr="00B347C1" w:rsidRDefault="00651FB5" w:rsidP="00651FB5">
      <w:pPr>
        <w:pStyle w:val="a7"/>
        <w:rPr>
          <w:rFonts w:ascii="Times New Roman" w:hAnsi="Times New Roman" w:cs="Times New Roman"/>
          <w:sz w:val="24"/>
          <w:szCs w:val="24"/>
        </w:rPr>
      </w:pPr>
      <w:r w:rsidRPr="00B347C1">
        <w:rPr>
          <w:rFonts w:ascii="Times New Roman" w:hAnsi="Times New Roman" w:cs="Times New Roman"/>
          <w:sz w:val="24"/>
          <w:szCs w:val="24"/>
        </w:rPr>
        <w:t>Выплата материальной помощи муниципальным служащим осуществляется при возникновении чрезвычайных обстоятельств (продолжительное заболевание муниципального служащего, причинение ущерба имуществу в результате пожара, иного стихийного бедствия, а также при других непредвиденных обстоятельствах).</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Решение об оказании материальной помощи принимается на основании письменного заявления муниципального служащего. Выплата материальной помощи осуществляется на основе распоряжения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w:t>
      </w:r>
      <w:r w:rsidRPr="00B347C1">
        <w:rPr>
          <w:rFonts w:ascii="Times New Roman" w:hAnsi="Times New Roman" w:cs="Times New Roman"/>
          <w:sz w:val="24"/>
          <w:szCs w:val="24"/>
        </w:rPr>
        <w:lastRenderedPageBreak/>
        <w:t xml:space="preserve">Алтайского </w:t>
      </w:r>
      <w:proofErr w:type="gramStart"/>
      <w:r w:rsidRPr="00B347C1">
        <w:rPr>
          <w:rFonts w:ascii="Times New Roman" w:hAnsi="Times New Roman" w:cs="Times New Roman"/>
          <w:sz w:val="24"/>
          <w:szCs w:val="24"/>
        </w:rPr>
        <w:t xml:space="preserve">каря в пределах фонда оплаты труда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каря</w:t>
      </w:r>
      <w:proofErr w:type="gramEnd"/>
      <w:r w:rsidRPr="00B347C1">
        <w:rPr>
          <w:rFonts w:ascii="Times New Roman" w:hAnsi="Times New Roman" w:cs="Times New Roman"/>
          <w:sz w:val="24"/>
          <w:szCs w:val="24"/>
        </w:rPr>
        <w:t xml:space="preserve"> в размере одного должностного оклада.</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Неизрасходованные в течение календарного года средства на выплату  материальной помощи, заложенные  в фонде оплаты труда муниципальных служащих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w:t>
      </w:r>
      <w:proofErr w:type="gramStart"/>
      <w:r w:rsidRPr="00B347C1">
        <w:rPr>
          <w:rFonts w:ascii="Times New Roman" w:hAnsi="Times New Roman" w:cs="Times New Roman"/>
          <w:sz w:val="24"/>
          <w:szCs w:val="24"/>
        </w:rPr>
        <w:t>каря</w:t>
      </w:r>
      <w:proofErr w:type="gramEnd"/>
      <w:r w:rsidRPr="00B347C1">
        <w:rPr>
          <w:rFonts w:ascii="Times New Roman" w:hAnsi="Times New Roman" w:cs="Times New Roman"/>
          <w:sz w:val="24"/>
          <w:szCs w:val="24"/>
        </w:rPr>
        <w:t>, выплачиваются муниципальным  служащим в конце календарного года в равном процентном отношении  к должностному окладу  по соответствующим должностям муниципальной службы.</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Единовременная выплата муниципальному служащему при предоставлении ежегодного оплачиваемого отпуска (далее – «единовременная выплата») производится за счет </w:t>
      </w:r>
      <w:proofErr w:type="gramStart"/>
      <w:r w:rsidRPr="00B347C1">
        <w:rPr>
          <w:rFonts w:ascii="Times New Roman" w:hAnsi="Times New Roman" w:cs="Times New Roman"/>
          <w:sz w:val="24"/>
          <w:szCs w:val="24"/>
        </w:rPr>
        <w:t>средств фонда оплаты труда муниципальных служащих  Администрации</w:t>
      </w:r>
      <w:proofErr w:type="gramEnd"/>
      <w:r w:rsidRPr="00B347C1">
        <w:rPr>
          <w:rFonts w:ascii="Times New Roman" w:hAnsi="Times New Roman" w:cs="Times New Roman"/>
          <w:sz w:val="24"/>
          <w:szCs w:val="24"/>
        </w:rPr>
        <w:t xml:space="preserve">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каря в размере двух должностных окладов. </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Единовременная выплата при предоставлении в текущем календарном году ежегодного оплачиваемого отпуска за первый год работы начисляется пропорционально отработанному времени </w:t>
      </w:r>
      <w:proofErr w:type="gramStart"/>
      <w:r w:rsidRPr="00B347C1">
        <w:rPr>
          <w:rFonts w:ascii="Times New Roman" w:hAnsi="Times New Roman" w:cs="Times New Roman"/>
          <w:sz w:val="24"/>
          <w:szCs w:val="24"/>
        </w:rPr>
        <w:t>с даты назначения</w:t>
      </w:r>
      <w:proofErr w:type="gramEnd"/>
      <w:r w:rsidRPr="00B347C1">
        <w:rPr>
          <w:rFonts w:ascii="Times New Roman" w:hAnsi="Times New Roman" w:cs="Times New Roman"/>
          <w:sz w:val="24"/>
          <w:szCs w:val="24"/>
        </w:rPr>
        <w:t xml:space="preserve"> на должность муниципальной службы по 31 декабря текущего календарного года.</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При разделении ежегодного оплачиваемого отпуска на части единовременная выплата осуществляется один раз при предоставлении любой части отпуска продолжительностью не менее 14 календарных дней по заявлению муниципального служащего.</w:t>
      </w:r>
    </w:p>
    <w:p w:rsidR="00651FB5" w:rsidRPr="00B347C1" w:rsidRDefault="00651FB5" w:rsidP="00651FB5">
      <w:pPr>
        <w:ind w:firstLine="709"/>
        <w:jc w:val="both"/>
        <w:rPr>
          <w:rFonts w:ascii="Times New Roman" w:hAnsi="Times New Roman" w:cs="Times New Roman"/>
          <w:sz w:val="24"/>
          <w:szCs w:val="24"/>
        </w:rPr>
      </w:pPr>
      <w:r w:rsidRPr="00B347C1">
        <w:rPr>
          <w:rFonts w:ascii="Times New Roman" w:hAnsi="Times New Roman" w:cs="Times New Roman"/>
          <w:sz w:val="24"/>
          <w:szCs w:val="24"/>
        </w:rPr>
        <w:t>Муниципальным служащим, не использовавшим в текущем календарном году ежегодный оплачиваемый отпуск, единовременная выплата осуществляется на основании заявления в последнем месяце календарного года пропорционально отработанному времени в текущем календарном году.</w:t>
      </w:r>
    </w:p>
    <w:p w:rsidR="00651FB5" w:rsidRPr="00B347C1" w:rsidRDefault="00651FB5" w:rsidP="00651FB5">
      <w:pPr>
        <w:tabs>
          <w:tab w:val="left" w:pos="4590"/>
        </w:tabs>
        <w:ind w:firstLine="709"/>
        <w:jc w:val="both"/>
        <w:rPr>
          <w:rFonts w:ascii="Times New Roman" w:hAnsi="Times New Roman" w:cs="Times New Roman"/>
          <w:sz w:val="24"/>
          <w:szCs w:val="24"/>
        </w:rPr>
      </w:pPr>
      <w:r w:rsidRPr="00B347C1">
        <w:rPr>
          <w:rFonts w:ascii="Times New Roman" w:hAnsi="Times New Roman" w:cs="Times New Roman"/>
          <w:sz w:val="24"/>
          <w:szCs w:val="24"/>
        </w:rPr>
        <w:t>В случае разделения ежегодного  оплачиваемого отпуска  в установленном законом  порядке на части единовременная выплата производится  при предоставлении любой из частей такого отпуска.</w:t>
      </w:r>
    </w:p>
    <w:p w:rsidR="00651FB5" w:rsidRPr="00B347C1" w:rsidRDefault="00651FB5" w:rsidP="00651FB5">
      <w:pPr>
        <w:tabs>
          <w:tab w:val="left" w:pos="4590"/>
        </w:tabs>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Материальная помощь за первый год работы начисляется пропорционально отработанному времени </w:t>
      </w:r>
      <w:proofErr w:type="gramStart"/>
      <w:r w:rsidRPr="00B347C1">
        <w:rPr>
          <w:rFonts w:ascii="Times New Roman" w:hAnsi="Times New Roman" w:cs="Times New Roman"/>
          <w:sz w:val="24"/>
          <w:szCs w:val="24"/>
        </w:rPr>
        <w:t>с даты назначения</w:t>
      </w:r>
      <w:proofErr w:type="gramEnd"/>
      <w:r w:rsidRPr="00B347C1">
        <w:rPr>
          <w:rFonts w:ascii="Times New Roman" w:hAnsi="Times New Roman" w:cs="Times New Roman"/>
          <w:sz w:val="24"/>
          <w:szCs w:val="24"/>
        </w:rPr>
        <w:t xml:space="preserve"> на должность муниципальной службы по 31 декабря текущего календарного года.</w:t>
      </w:r>
    </w:p>
    <w:p w:rsidR="00651FB5" w:rsidRPr="00B347C1" w:rsidRDefault="00651FB5" w:rsidP="00651FB5">
      <w:pPr>
        <w:pStyle w:val="ConsPlusNormal"/>
        <w:ind w:firstLine="540"/>
        <w:jc w:val="both"/>
        <w:rPr>
          <w:rFonts w:ascii="Times New Roman" w:hAnsi="Times New Roman"/>
          <w:sz w:val="24"/>
          <w:szCs w:val="24"/>
        </w:rPr>
      </w:pPr>
      <w:r w:rsidRPr="00B347C1">
        <w:rPr>
          <w:rFonts w:ascii="Times New Roman" w:hAnsi="Times New Roman"/>
          <w:sz w:val="24"/>
          <w:szCs w:val="24"/>
        </w:rPr>
        <w:t>При увольнении муниципального служащего, не использовавшего ежегодный оплачиваемый отпуск и не получившего материальную помощь и (или) единовременную выплату в текущем календарном году, размер единовременной выплаты и материальной помощи исчисляется пропорционально отработанному времени в данном календарном году и выплачивается на основании правового акта представителя нанимателя (работодателя).</w:t>
      </w:r>
    </w:p>
    <w:p w:rsidR="00651FB5" w:rsidRPr="00B347C1" w:rsidRDefault="00651FB5" w:rsidP="00651FB5">
      <w:pPr>
        <w:pStyle w:val="ConsPlusNormal"/>
        <w:widowControl/>
        <w:ind w:firstLine="540"/>
        <w:jc w:val="both"/>
        <w:rPr>
          <w:rFonts w:ascii="Times New Roman" w:hAnsi="Times New Roman"/>
          <w:sz w:val="24"/>
          <w:szCs w:val="24"/>
        </w:rPr>
      </w:pPr>
      <w:r w:rsidRPr="00B347C1">
        <w:rPr>
          <w:rFonts w:ascii="Times New Roman" w:hAnsi="Times New Roman"/>
          <w:sz w:val="24"/>
          <w:szCs w:val="24"/>
        </w:rPr>
        <w:t>Размеры единовременной выплаты и материальной помощи подлежат перерасчету при увольнении муниципального служащего до окончания календарного года, за который данные выплаты произведены.</w:t>
      </w:r>
    </w:p>
    <w:p w:rsidR="00651FB5" w:rsidRPr="00B347C1" w:rsidRDefault="00651FB5" w:rsidP="00651FB5">
      <w:pPr>
        <w:pStyle w:val="ConsPlusNormal"/>
        <w:ind w:firstLine="540"/>
        <w:jc w:val="both"/>
        <w:rPr>
          <w:rFonts w:ascii="Times New Roman" w:hAnsi="Times New Roman"/>
          <w:sz w:val="24"/>
          <w:szCs w:val="24"/>
        </w:rPr>
      </w:pPr>
      <w:r w:rsidRPr="00B347C1">
        <w:rPr>
          <w:rFonts w:ascii="Times New Roman" w:hAnsi="Times New Roman"/>
          <w:sz w:val="24"/>
          <w:szCs w:val="24"/>
        </w:rPr>
        <w:t>2.8. Финансирование денежного содержания муниципальных служащих</w:t>
      </w:r>
    </w:p>
    <w:p w:rsidR="00651FB5" w:rsidRPr="00B347C1" w:rsidRDefault="00651FB5" w:rsidP="00651FB5">
      <w:pPr>
        <w:pStyle w:val="ConsPlusNormal"/>
        <w:ind w:firstLine="540"/>
        <w:jc w:val="both"/>
        <w:rPr>
          <w:rFonts w:ascii="Times New Roman" w:hAnsi="Times New Roman"/>
          <w:sz w:val="24"/>
          <w:szCs w:val="24"/>
        </w:rPr>
      </w:pPr>
      <w:r w:rsidRPr="00B347C1">
        <w:rPr>
          <w:rFonts w:ascii="Times New Roman" w:hAnsi="Times New Roman"/>
          <w:sz w:val="24"/>
          <w:szCs w:val="24"/>
        </w:rPr>
        <w:t xml:space="preserve">2.8.1. Финансирование расходов на содержание муниципальных служащих является расходным обязательством муниципального образования </w:t>
      </w:r>
      <w:proofErr w:type="spellStart"/>
      <w:r w:rsidRPr="00B347C1">
        <w:rPr>
          <w:rFonts w:ascii="Times New Roman" w:hAnsi="Times New Roman"/>
          <w:sz w:val="24"/>
          <w:szCs w:val="24"/>
        </w:rPr>
        <w:t>Воронихинский</w:t>
      </w:r>
      <w:proofErr w:type="spellEnd"/>
      <w:r w:rsidRPr="00B347C1">
        <w:rPr>
          <w:rFonts w:ascii="Times New Roman" w:hAnsi="Times New Roman"/>
          <w:sz w:val="24"/>
          <w:szCs w:val="24"/>
        </w:rPr>
        <w:t xml:space="preserve"> сельсовет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w:t>
      </w:r>
    </w:p>
    <w:p w:rsidR="00651FB5" w:rsidRPr="00B347C1" w:rsidRDefault="00651FB5" w:rsidP="00651FB5">
      <w:pPr>
        <w:pStyle w:val="ConsPlusNormal"/>
        <w:ind w:firstLine="540"/>
        <w:jc w:val="both"/>
        <w:rPr>
          <w:rFonts w:ascii="Times New Roman" w:hAnsi="Times New Roman"/>
          <w:sz w:val="24"/>
          <w:szCs w:val="24"/>
        </w:rPr>
      </w:pPr>
      <w:r w:rsidRPr="00B347C1">
        <w:rPr>
          <w:rFonts w:ascii="Times New Roman" w:hAnsi="Times New Roman"/>
          <w:sz w:val="24"/>
          <w:szCs w:val="24"/>
        </w:rPr>
        <w:t xml:space="preserve">2.8.2. Расходы на содержание муниципальных служащих осуществляются в пределах средств, предусмотренных в бюджете муниципального образования </w:t>
      </w:r>
      <w:proofErr w:type="spellStart"/>
      <w:r w:rsidRPr="00B347C1">
        <w:rPr>
          <w:rFonts w:ascii="Times New Roman" w:hAnsi="Times New Roman"/>
          <w:sz w:val="24"/>
          <w:szCs w:val="24"/>
        </w:rPr>
        <w:t>Воронихинский</w:t>
      </w:r>
      <w:proofErr w:type="spellEnd"/>
      <w:r w:rsidRPr="00B347C1">
        <w:rPr>
          <w:rFonts w:ascii="Times New Roman" w:hAnsi="Times New Roman"/>
          <w:sz w:val="24"/>
          <w:szCs w:val="24"/>
        </w:rPr>
        <w:t xml:space="preserve"> сельсовет </w:t>
      </w:r>
      <w:proofErr w:type="spellStart"/>
      <w:r w:rsidRPr="00B347C1">
        <w:rPr>
          <w:rFonts w:ascii="Times New Roman" w:hAnsi="Times New Roman"/>
          <w:sz w:val="24"/>
          <w:szCs w:val="24"/>
        </w:rPr>
        <w:lastRenderedPageBreak/>
        <w:t>Ребрихинского</w:t>
      </w:r>
      <w:proofErr w:type="spellEnd"/>
      <w:r w:rsidRPr="00B347C1">
        <w:rPr>
          <w:rFonts w:ascii="Times New Roman" w:hAnsi="Times New Roman"/>
          <w:sz w:val="24"/>
          <w:szCs w:val="24"/>
        </w:rPr>
        <w:t xml:space="preserve"> района Алтайского края на соответствующий финансовый год.</w:t>
      </w:r>
    </w:p>
    <w:p w:rsidR="00651FB5" w:rsidRPr="00B347C1" w:rsidRDefault="00651FB5" w:rsidP="00651FB5">
      <w:pPr>
        <w:pStyle w:val="ConsPlusNormal"/>
        <w:ind w:firstLine="540"/>
        <w:jc w:val="both"/>
        <w:rPr>
          <w:rFonts w:ascii="Times New Roman" w:hAnsi="Times New Roman"/>
          <w:sz w:val="24"/>
          <w:szCs w:val="24"/>
        </w:rPr>
      </w:pPr>
      <w:r w:rsidRPr="00B347C1">
        <w:rPr>
          <w:rFonts w:ascii="Times New Roman" w:hAnsi="Times New Roman"/>
          <w:sz w:val="24"/>
          <w:szCs w:val="24"/>
        </w:rPr>
        <w:t xml:space="preserve">2.9. Действие Положения распространяется на правоотношения, возникшие с 01.06.2023 года. </w:t>
      </w:r>
    </w:p>
    <w:p w:rsidR="00651FB5" w:rsidRPr="00B347C1" w:rsidRDefault="00651FB5" w:rsidP="00651FB5">
      <w:pPr>
        <w:pStyle w:val="ConsPlusNormal"/>
        <w:ind w:firstLine="540"/>
        <w:jc w:val="both"/>
        <w:rPr>
          <w:rFonts w:ascii="Times New Roman" w:hAnsi="Times New Roman"/>
          <w:sz w:val="24"/>
          <w:szCs w:val="24"/>
        </w:rPr>
      </w:pPr>
      <w:r w:rsidRPr="00B347C1">
        <w:rPr>
          <w:rFonts w:ascii="Times New Roman" w:hAnsi="Times New Roman"/>
          <w:sz w:val="24"/>
          <w:szCs w:val="24"/>
        </w:rPr>
        <w:t xml:space="preserve">2.10. Опубликовать Положение в Сборнике муниципальных правовых актов </w:t>
      </w:r>
      <w:proofErr w:type="spellStart"/>
      <w:r w:rsidRPr="00B347C1">
        <w:rPr>
          <w:rFonts w:ascii="Times New Roman" w:hAnsi="Times New Roman"/>
          <w:sz w:val="24"/>
          <w:szCs w:val="24"/>
        </w:rPr>
        <w:t>Воронихинского</w:t>
      </w:r>
      <w:proofErr w:type="spellEnd"/>
      <w:r w:rsidRPr="00B347C1">
        <w:rPr>
          <w:rFonts w:ascii="Times New Roman" w:hAnsi="Times New Roman"/>
          <w:sz w:val="24"/>
          <w:szCs w:val="24"/>
        </w:rPr>
        <w:t xml:space="preserve">  сельсовета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 и разместить на официальном сайте Администрации </w:t>
      </w:r>
      <w:proofErr w:type="spellStart"/>
      <w:r w:rsidRPr="00B347C1">
        <w:rPr>
          <w:rFonts w:ascii="Times New Roman" w:hAnsi="Times New Roman"/>
          <w:sz w:val="24"/>
          <w:szCs w:val="24"/>
        </w:rPr>
        <w:t>Воронихинского</w:t>
      </w:r>
      <w:proofErr w:type="spellEnd"/>
      <w:r w:rsidRPr="00B347C1">
        <w:rPr>
          <w:rFonts w:ascii="Times New Roman" w:hAnsi="Times New Roman"/>
          <w:sz w:val="24"/>
          <w:szCs w:val="24"/>
        </w:rPr>
        <w:t xml:space="preserve"> сельсовета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 </w:t>
      </w:r>
    </w:p>
    <w:p w:rsidR="00651FB5" w:rsidRPr="00B347C1" w:rsidRDefault="00651FB5" w:rsidP="00651FB5">
      <w:pPr>
        <w:pStyle w:val="ConsPlusNormal"/>
        <w:widowControl/>
        <w:ind w:firstLine="0"/>
        <w:jc w:val="both"/>
        <w:rPr>
          <w:rFonts w:ascii="Times New Roman" w:hAnsi="Times New Roman"/>
          <w:sz w:val="24"/>
          <w:szCs w:val="24"/>
        </w:rPr>
      </w:pPr>
    </w:p>
    <w:p w:rsidR="00651FB5" w:rsidRPr="00B347C1" w:rsidRDefault="00651FB5" w:rsidP="00651FB5">
      <w:pPr>
        <w:pStyle w:val="ConsPlusNormal"/>
        <w:widowControl/>
        <w:ind w:firstLine="0"/>
        <w:jc w:val="both"/>
        <w:rPr>
          <w:rFonts w:ascii="Times New Roman" w:hAnsi="Times New Roman"/>
          <w:sz w:val="24"/>
          <w:szCs w:val="24"/>
        </w:rPr>
      </w:pPr>
    </w:p>
    <w:p w:rsidR="00651FB5" w:rsidRPr="00B347C1" w:rsidRDefault="00651FB5" w:rsidP="00651FB5">
      <w:pPr>
        <w:pStyle w:val="ConsPlusNormal"/>
        <w:widowControl/>
        <w:ind w:firstLine="0"/>
        <w:jc w:val="both"/>
        <w:rPr>
          <w:rFonts w:ascii="Times New Roman" w:hAnsi="Times New Roman"/>
          <w:sz w:val="24"/>
          <w:szCs w:val="24"/>
        </w:rPr>
      </w:pPr>
    </w:p>
    <w:p w:rsidR="00651FB5" w:rsidRPr="00B347C1" w:rsidRDefault="00651FB5" w:rsidP="00651FB5">
      <w:pPr>
        <w:pStyle w:val="ConsPlusNormal"/>
        <w:widowControl/>
        <w:ind w:firstLine="0"/>
        <w:jc w:val="both"/>
        <w:rPr>
          <w:rFonts w:ascii="Times New Roman" w:hAnsi="Times New Roman"/>
          <w:sz w:val="24"/>
          <w:szCs w:val="24"/>
        </w:rPr>
      </w:pPr>
      <w:r w:rsidRPr="00B347C1">
        <w:rPr>
          <w:rFonts w:ascii="Times New Roman" w:hAnsi="Times New Roman"/>
          <w:sz w:val="24"/>
          <w:szCs w:val="24"/>
        </w:rPr>
        <w:t xml:space="preserve">Глава сельсовета                                                                                        </w:t>
      </w:r>
    </w:p>
    <w:p w:rsidR="00651FB5" w:rsidRPr="00B347C1" w:rsidRDefault="00651FB5" w:rsidP="00651FB5">
      <w:pPr>
        <w:rPr>
          <w:rFonts w:ascii="Times New Roman" w:hAnsi="Times New Roman" w:cs="Times New Roman"/>
          <w:sz w:val="24"/>
          <w:szCs w:val="24"/>
        </w:rPr>
      </w:pPr>
      <w:r w:rsidRPr="00B347C1">
        <w:rPr>
          <w:rFonts w:ascii="Times New Roman" w:hAnsi="Times New Roman" w:cs="Times New Roman"/>
          <w:sz w:val="24"/>
          <w:szCs w:val="24"/>
        </w:rPr>
        <w:t>________№ ______</w:t>
      </w:r>
    </w:p>
    <w:p w:rsidR="00651FB5" w:rsidRPr="00B347C1" w:rsidRDefault="00651FB5" w:rsidP="00651FB5">
      <w:pPr>
        <w:jc w:val="both"/>
        <w:rPr>
          <w:rFonts w:ascii="Times New Roman" w:hAnsi="Times New Roman" w:cs="Times New Roman"/>
          <w:sz w:val="24"/>
          <w:szCs w:val="24"/>
        </w:rPr>
      </w:pPr>
    </w:p>
    <w:p w:rsidR="00651FB5" w:rsidRPr="00B347C1" w:rsidRDefault="00651FB5">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C76829" w:rsidRDefault="00C76829">
      <w:pPr>
        <w:rPr>
          <w:rFonts w:ascii="Times New Roman" w:hAnsi="Times New Roman" w:cs="Times New Roman"/>
          <w:sz w:val="24"/>
          <w:szCs w:val="24"/>
        </w:rPr>
      </w:pPr>
    </w:p>
    <w:p w:rsidR="00F268BD" w:rsidRDefault="00F268BD">
      <w:pPr>
        <w:rPr>
          <w:rFonts w:ascii="Times New Roman" w:hAnsi="Times New Roman" w:cs="Times New Roman"/>
          <w:sz w:val="24"/>
          <w:szCs w:val="24"/>
        </w:rPr>
      </w:pPr>
    </w:p>
    <w:p w:rsidR="00F268BD" w:rsidRPr="00B347C1" w:rsidRDefault="00F268BD">
      <w:pPr>
        <w:rPr>
          <w:rFonts w:ascii="Times New Roman" w:hAnsi="Times New Roman" w:cs="Times New Roman"/>
          <w:sz w:val="24"/>
          <w:szCs w:val="24"/>
        </w:rPr>
      </w:pP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b/>
          <w:sz w:val="24"/>
          <w:szCs w:val="24"/>
        </w:rPr>
        <w:lastRenderedPageBreak/>
        <w:t>РОССИЙСКАЯ ФЕДЕРАЦИЯ</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b/>
          <w:sz w:val="24"/>
          <w:szCs w:val="24"/>
        </w:rPr>
        <w:t>ВОРОНИХИНСКИЙ СЕЛЬСКИЙ СОВЕТ НАРОДНЫХ ДЕПУТАТОВ ВОРОНИХИНСКОГО СЕЛЬСОВЕТА РЕБРИХИНСКОГО РАЙОНА АЛТАЙСКОГО КРАЯ</w:t>
      </w:r>
    </w:p>
    <w:p w:rsidR="00C76829" w:rsidRPr="00B347C1" w:rsidRDefault="00C76829" w:rsidP="00C76829">
      <w:pPr>
        <w:pStyle w:val="1"/>
        <w:jc w:val="left"/>
        <w:rPr>
          <w:sz w:val="24"/>
          <w:szCs w:val="24"/>
        </w:rPr>
      </w:pPr>
      <w:r w:rsidRPr="00B347C1">
        <w:rPr>
          <w:sz w:val="24"/>
          <w:szCs w:val="24"/>
        </w:rPr>
        <w:t xml:space="preserve">                                                                                                                    </w:t>
      </w:r>
    </w:p>
    <w:p w:rsidR="00C76829" w:rsidRPr="00B347C1" w:rsidRDefault="00C76829" w:rsidP="00C76829">
      <w:pPr>
        <w:pStyle w:val="1"/>
        <w:rPr>
          <w:sz w:val="24"/>
          <w:szCs w:val="24"/>
        </w:rPr>
      </w:pPr>
      <w:r w:rsidRPr="00B347C1">
        <w:rPr>
          <w:sz w:val="24"/>
          <w:szCs w:val="24"/>
        </w:rPr>
        <w:t>РЕШЕНИЕ</w:t>
      </w:r>
    </w:p>
    <w:p w:rsidR="00C76829" w:rsidRPr="00B347C1" w:rsidRDefault="00C76829" w:rsidP="00C76829">
      <w:pPr>
        <w:rPr>
          <w:rFonts w:ascii="Times New Roman" w:hAnsi="Times New Roman" w:cs="Times New Roman"/>
          <w:sz w:val="24"/>
          <w:szCs w:val="24"/>
        </w:rPr>
      </w:pPr>
    </w:p>
    <w:p w:rsidR="00C76829" w:rsidRPr="00B347C1" w:rsidRDefault="00C76829" w:rsidP="00B347C1">
      <w:pPr>
        <w:jc w:val="center"/>
        <w:rPr>
          <w:rFonts w:ascii="Times New Roman" w:hAnsi="Times New Roman" w:cs="Times New Roman"/>
          <w:sz w:val="24"/>
          <w:szCs w:val="24"/>
        </w:rPr>
      </w:pPr>
      <w:r w:rsidRPr="00B347C1">
        <w:rPr>
          <w:rFonts w:ascii="Times New Roman" w:hAnsi="Times New Roman" w:cs="Times New Roman"/>
          <w:sz w:val="24"/>
          <w:szCs w:val="24"/>
        </w:rPr>
        <w:t>30.11.2023                                                                                                                             № 35                                                                    с</w:t>
      </w:r>
      <w:proofErr w:type="gramStart"/>
      <w:r w:rsidRPr="00B347C1">
        <w:rPr>
          <w:rFonts w:ascii="Times New Roman" w:hAnsi="Times New Roman" w:cs="Times New Roman"/>
          <w:sz w:val="24"/>
          <w:szCs w:val="24"/>
        </w:rPr>
        <w:t>.В</w:t>
      </w:r>
      <w:proofErr w:type="gramEnd"/>
      <w:r w:rsidRPr="00B347C1">
        <w:rPr>
          <w:rFonts w:ascii="Times New Roman" w:hAnsi="Times New Roman" w:cs="Times New Roman"/>
          <w:sz w:val="24"/>
          <w:szCs w:val="24"/>
        </w:rPr>
        <w:t>орониха</w:t>
      </w:r>
    </w:p>
    <w:p w:rsidR="00C76829" w:rsidRPr="00B347C1" w:rsidRDefault="00C76829" w:rsidP="00C76829">
      <w:pPr>
        <w:jc w:val="center"/>
        <w:rPr>
          <w:rFonts w:ascii="Times New Roman" w:hAnsi="Times New Roman" w:cs="Times New Roman"/>
          <w:b/>
          <w:sz w:val="24"/>
          <w:szCs w:val="24"/>
        </w:rPr>
      </w:pPr>
      <w:r w:rsidRPr="00B347C1">
        <w:rPr>
          <w:rFonts w:ascii="Times New Roman" w:hAnsi="Times New Roman" w:cs="Times New Roman"/>
          <w:sz w:val="24"/>
          <w:szCs w:val="24"/>
        </w:rPr>
        <w:t xml:space="preserve"> </w:t>
      </w:r>
      <w:r w:rsidRPr="00B347C1">
        <w:rPr>
          <w:rFonts w:ascii="Times New Roman" w:hAnsi="Times New Roman" w:cs="Times New Roman"/>
          <w:b/>
          <w:sz w:val="24"/>
          <w:szCs w:val="24"/>
        </w:rPr>
        <w:t xml:space="preserve">О публичных слушаниях по проекту бюджета сельского поселения на 2024 год </w:t>
      </w:r>
      <w:r w:rsidRPr="00B347C1">
        <w:rPr>
          <w:rFonts w:ascii="Times New Roman" w:hAnsi="Times New Roman" w:cs="Times New Roman"/>
          <w:b/>
          <w:bCs/>
          <w:sz w:val="24"/>
          <w:szCs w:val="24"/>
        </w:rPr>
        <w:t>и на плановый период  2025 и 2026 годов</w:t>
      </w:r>
    </w:p>
    <w:p w:rsidR="00C76829" w:rsidRPr="00B347C1" w:rsidRDefault="00C76829" w:rsidP="00C76829">
      <w:pPr>
        <w:pStyle w:val="a5"/>
        <w:rPr>
          <w:sz w:val="24"/>
          <w:szCs w:val="24"/>
        </w:rPr>
      </w:pPr>
    </w:p>
    <w:p w:rsidR="00C76829" w:rsidRPr="00B347C1" w:rsidRDefault="00C76829" w:rsidP="00C76829">
      <w:pPr>
        <w:ind w:firstLine="709"/>
        <w:jc w:val="both"/>
        <w:rPr>
          <w:rFonts w:ascii="Times New Roman" w:hAnsi="Times New Roman" w:cs="Times New Roman"/>
          <w:sz w:val="24"/>
          <w:szCs w:val="24"/>
        </w:rPr>
      </w:pPr>
      <w:proofErr w:type="gramStart"/>
      <w:r w:rsidRPr="00B347C1">
        <w:rPr>
          <w:rFonts w:ascii="Times New Roman" w:hAnsi="Times New Roman" w:cs="Times New Roman"/>
          <w:sz w:val="24"/>
          <w:szCs w:val="24"/>
        </w:rPr>
        <w:t xml:space="preserve">В соответствии со статьей 13 Устава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Положением о порядке организации и проведения публичных слушаний в муниципальном образовании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утвержденным решением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от 12.04.2018 года № 26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сельский Совет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w:t>
      </w:r>
      <w:proofErr w:type="gramEnd"/>
    </w:p>
    <w:p w:rsidR="00C76829" w:rsidRPr="00B347C1" w:rsidRDefault="00C76829" w:rsidP="00C76829">
      <w:pPr>
        <w:ind w:firstLine="709"/>
        <w:jc w:val="center"/>
        <w:rPr>
          <w:rFonts w:ascii="Times New Roman" w:hAnsi="Times New Roman" w:cs="Times New Roman"/>
          <w:sz w:val="24"/>
          <w:szCs w:val="24"/>
        </w:rPr>
      </w:pPr>
      <w:r w:rsidRPr="00B347C1">
        <w:rPr>
          <w:rFonts w:ascii="Times New Roman" w:hAnsi="Times New Roman" w:cs="Times New Roman"/>
          <w:sz w:val="24"/>
          <w:szCs w:val="24"/>
        </w:rPr>
        <w:t>РЕШИЛ:</w:t>
      </w:r>
    </w:p>
    <w:p w:rsidR="00C76829" w:rsidRPr="00B347C1" w:rsidRDefault="00C76829" w:rsidP="00F268BD">
      <w:pPr>
        <w:spacing w:after="0"/>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1. Назначить публичные слушания по проекту бюджета сельского поселения на 2024 год </w:t>
      </w:r>
      <w:r w:rsidRPr="00B347C1">
        <w:rPr>
          <w:rFonts w:ascii="Times New Roman" w:hAnsi="Times New Roman" w:cs="Times New Roman"/>
          <w:bCs/>
          <w:sz w:val="24"/>
          <w:szCs w:val="24"/>
        </w:rPr>
        <w:t>и на плановый период 2025 и 2026 годов</w:t>
      </w:r>
      <w:r w:rsidRPr="00B347C1">
        <w:rPr>
          <w:rFonts w:ascii="Times New Roman" w:hAnsi="Times New Roman" w:cs="Times New Roman"/>
          <w:sz w:val="24"/>
          <w:szCs w:val="24"/>
        </w:rPr>
        <w:t xml:space="preserve"> на  21 декабря 2023 года на  11 ч 00 мин. в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(с. Ворониха, ул</w:t>
      </w:r>
      <w:proofErr w:type="gramStart"/>
      <w:r w:rsidRPr="00B347C1">
        <w:rPr>
          <w:rFonts w:ascii="Times New Roman" w:hAnsi="Times New Roman" w:cs="Times New Roman"/>
          <w:sz w:val="24"/>
          <w:szCs w:val="24"/>
        </w:rPr>
        <w:t>.С</w:t>
      </w:r>
      <w:proofErr w:type="gramEnd"/>
      <w:r w:rsidRPr="00B347C1">
        <w:rPr>
          <w:rFonts w:ascii="Times New Roman" w:hAnsi="Times New Roman" w:cs="Times New Roman"/>
          <w:sz w:val="24"/>
          <w:szCs w:val="24"/>
        </w:rPr>
        <w:t>оветская, 3а).</w:t>
      </w:r>
    </w:p>
    <w:p w:rsidR="00C76829" w:rsidRPr="00B347C1" w:rsidRDefault="00C76829" w:rsidP="00F268BD">
      <w:pPr>
        <w:spacing w:after="0"/>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 2. Замечания и предложения по проекту бюджета сельского поселения на 2024 год </w:t>
      </w:r>
      <w:r w:rsidRPr="00B347C1">
        <w:rPr>
          <w:rFonts w:ascii="Times New Roman" w:hAnsi="Times New Roman" w:cs="Times New Roman"/>
          <w:bCs/>
          <w:sz w:val="24"/>
          <w:szCs w:val="24"/>
        </w:rPr>
        <w:t>и на плановый период 2025 и 2026 годов</w:t>
      </w:r>
      <w:r w:rsidRPr="00B347C1">
        <w:rPr>
          <w:rFonts w:ascii="Times New Roman" w:hAnsi="Times New Roman" w:cs="Times New Roman"/>
          <w:sz w:val="24"/>
          <w:szCs w:val="24"/>
        </w:rPr>
        <w:t xml:space="preserve"> направляются для обобщения в комиссию по организации и проведению публичных слушаний по проекту бюджета сельского поселения на 2024 год</w:t>
      </w:r>
      <w:r w:rsidRPr="00B347C1">
        <w:rPr>
          <w:rFonts w:ascii="Times New Roman" w:hAnsi="Times New Roman" w:cs="Times New Roman"/>
          <w:bCs/>
          <w:sz w:val="24"/>
          <w:szCs w:val="24"/>
        </w:rPr>
        <w:t xml:space="preserve"> и на плановый период 2025 и 2026 годов</w:t>
      </w:r>
      <w:r w:rsidRPr="00B347C1">
        <w:rPr>
          <w:rFonts w:ascii="Times New Roman" w:hAnsi="Times New Roman" w:cs="Times New Roman"/>
          <w:sz w:val="24"/>
          <w:szCs w:val="24"/>
        </w:rPr>
        <w:t xml:space="preserve"> (с. Ворониха, ул</w:t>
      </w:r>
      <w:proofErr w:type="gramStart"/>
      <w:r w:rsidRPr="00B347C1">
        <w:rPr>
          <w:rFonts w:ascii="Times New Roman" w:hAnsi="Times New Roman" w:cs="Times New Roman"/>
          <w:sz w:val="24"/>
          <w:szCs w:val="24"/>
        </w:rPr>
        <w:t>.С</w:t>
      </w:r>
      <w:proofErr w:type="gramEnd"/>
      <w:r w:rsidRPr="00B347C1">
        <w:rPr>
          <w:rFonts w:ascii="Times New Roman" w:hAnsi="Times New Roman" w:cs="Times New Roman"/>
          <w:sz w:val="24"/>
          <w:szCs w:val="24"/>
        </w:rPr>
        <w:t>оветская, 3а, Администрация сельсовета, кабинет заместителя главы Администрации).</w:t>
      </w:r>
    </w:p>
    <w:p w:rsidR="00C76829" w:rsidRPr="00B347C1" w:rsidRDefault="00C76829" w:rsidP="00F268BD">
      <w:pPr>
        <w:spacing w:after="0"/>
        <w:ind w:firstLine="709"/>
        <w:jc w:val="both"/>
        <w:rPr>
          <w:rFonts w:ascii="Times New Roman" w:hAnsi="Times New Roman" w:cs="Times New Roman"/>
          <w:sz w:val="24"/>
          <w:szCs w:val="24"/>
        </w:rPr>
      </w:pPr>
      <w:r w:rsidRPr="00B347C1">
        <w:rPr>
          <w:rFonts w:ascii="Times New Roman" w:hAnsi="Times New Roman" w:cs="Times New Roman"/>
          <w:sz w:val="24"/>
          <w:szCs w:val="24"/>
        </w:rPr>
        <w:t>3. Возложить обязанности по учету предложений на Белозерову А.С..,   председателя постоянной комиссии планово-бюджетной и по социальным вопросам</w:t>
      </w:r>
    </w:p>
    <w:p w:rsidR="00C76829" w:rsidRPr="00B347C1" w:rsidRDefault="00C76829" w:rsidP="00F268BD">
      <w:pPr>
        <w:spacing w:after="0"/>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4. Обнародовать настоящее решение на информационном стенде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w:t>
      </w:r>
    </w:p>
    <w:p w:rsidR="00C76829" w:rsidRPr="00B347C1" w:rsidRDefault="00C76829" w:rsidP="00F268BD">
      <w:pPr>
        <w:spacing w:after="0"/>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5. </w:t>
      </w:r>
      <w:proofErr w:type="gramStart"/>
      <w:r w:rsidRPr="00B347C1">
        <w:rPr>
          <w:rFonts w:ascii="Times New Roman" w:hAnsi="Times New Roman" w:cs="Times New Roman"/>
          <w:sz w:val="24"/>
          <w:szCs w:val="24"/>
        </w:rPr>
        <w:t>Контроль за</w:t>
      </w:r>
      <w:proofErr w:type="gramEnd"/>
      <w:r w:rsidRPr="00B347C1">
        <w:rPr>
          <w:rFonts w:ascii="Times New Roman" w:hAnsi="Times New Roman" w:cs="Times New Roman"/>
          <w:sz w:val="24"/>
          <w:szCs w:val="24"/>
        </w:rPr>
        <w:t xml:space="preserve"> исполнением настоящего решения возложить на постоянную комиссию по правовым вопросам.</w:t>
      </w:r>
    </w:p>
    <w:p w:rsidR="00C76829" w:rsidRPr="00B347C1" w:rsidRDefault="00C76829" w:rsidP="00C76829">
      <w:pPr>
        <w:pStyle w:val="a5"/>
        <w:ind w:left="2880" w:hanging="2880"/>
        <w:rPr>
          <w:sz w:val="24"/>
          <w:szCs w:val="24"/>
        </w:rPr>
      </w:pPr>
    </w:p>
    <w:p w:rsidR="00C76829" w:rsidRPr="00B347C1" w:rsidRDefault="00C76829" w:rsidP="00C76829">
      <w:pPr>
        <w:rPr>
          <w:rFonts w:ascii="Times New Roman" w:hAnsi="Times New Roman" w:cs="Times New Roman"/>
          <w:sz w:val="24"/>
          <w:szCs w:val="24"/>
        </w:rPr>
      </w:pPr>
      <w:r w:rsidRPr="00B347C1">
        <w:rPr>
          <w:rFonts w:ascii="Times New Roman" w:hAnsi="Times New Roman" w:cs="Times New Roman"/>
          <w:sz w:val="24"/>
          <w:szCs w:val="24"/>
        </w:rPr>
        <w:t>Председатель сельского Совета</w:t>
      </w:r>
    </w:p>
    <w:p w:rsidR="00C76829" w:rsidRPr="00B347C1" w:rsidRDefault="00C76829" w:rsidP="00C76829">
      <w:pPr>
        <w:rPr>
          <w:rFonts w:ascii="Times New Roman" w:hAnsi="Times New Roman" w:cs="Times New Roman"/>
          <w:sz w:val="24"/>
          <w:szCs w:val="24"/>
        </w:rPr>
      </w:pPr>
      <w:r w:rsidRPr="00B347C1">
        <w:rPr>
          <w:rFonts w:ascii="Times New Roman" w:hAnsi="Times New Roman" w:cs="Times New Roman"/>
          <w:sz w:val="24"/>
          <w:szCs w:val="24"/>
        </w:rPr>
        <w:t>народных депутатов                                                                                                                        И.А.Беккер</w:t>
      </w:r>
    </w:p>
    <w:p w:rsidR="00C76829" w:rsidRPr="00B347C1" w:rsidRDefault="00C76829" w:rsidP="00C76829">
      <w:pPr>
        <w:pStyle w:val="a5"/>
        <w:ind w:hanging="426"/>
        <w:rPr>
          <w:sz w:val="24"/>
          <w:szCs w:val="24"/>
        </w:rPr>
      </w:pPr>
      <w:r w:rsidRPr="00B347C1">
        <w:rPr>
          <w:sz w:val="24"/>
          <w:szCs w:val="24"/>
        </w:rPr>
        <w:t xml:space="preserve">  </w:t>
      </w:r>
      <w:proofErr w:type="spellStart"/>
      <w:r w:rsidRPr="00B347C1">
        <w:rPr>
          <w:sz w:val="24"/>
          <w:szCs w:val="24"/>
        </w:rPr>
        <w:t>Антикоррупционная</w:t>
      </w:r>
      <w:proofErr w:type="spellEnd"/>
      <w:r w:rsidRPr="00B347C1">
        <w:rPr>
          <w:sz w:val="24"/>
          <w:szCs w:val="24"/>
        </w:rPr>
        <w:t xml:space="preserve"> экспертиза муниципального правового акта проведена. </w:t>
      </w:r>
      <w:proofErr w:type="spellStart"/>
      <w:r w:rsidRPr="00B347C1">
        <w:rPr>
          <w:sz w:val="24"/>
          <w:szCs w:val="24"/>
        </w:rPr>
        <w:t>Коррупциогенных</w:t>
      </w:r>
      <w:proofErr w:type="spellEnd"/>
      <w:r w:rsidRPr="00B347C1">
        <w:rPr>
          <w:sz w:val="24"/>
          <w:szCs w:val="24"/>
        </w:rPr>
        <w:t xml:space="preserve">  факторов  не  выявлено.</w:t>
      </w:r>
    </w:p>
    <w:p w:rsidR="00F268BD" w:rsidRDefault="00C76829" w:rsidP="00B347C1">
      <w:pPr>
        <w:pStyle w:val="a5"/>
        <w:ind w:hanging="426"/>
        <w:rPr>
          <w:sz w:val="24"/>
          <w:szCs w:val="24"/>
        </w:rPr>
      </w:pPr>
      <w:r w:rsidRPr="00B347C1">
        <w:rPr>
          <w:sz w:val="24"/>
          <w:szCs w:val="24"/>
        </w:rPr>
        <w:t xml:space="preserve">      </w:t>
      </w:r>
    </w:p>
    <w:p w:rsidR="00C76829" w:rsidRPr="00B347C1" w:rsidRDefault="00C76829" w:rsidP="00B347C1">
      <w:pPr>
        <w:pStyle w:val="a5"/>
        <w:ind w:hanging="426"/>
        <w:rPr>
          <w:sz w:val="24"/>
          <w:szCs w:val="24"/>
        </w:rPr>
      </w:pPr>
      <w:r w:rsidRPr="00B347C1">
        <w:rPr>
          <w:sz w:val="24"/>
          <w:szCs w:val="24"/>
        </w:rPr>
        <w:t xml:space="preserve">Глава сельсовета                                                                   </w:t>
      </w:r>
      <w:r w:rsidR="00B347C1" w:rsidRPr="00B347C1">
        <w:rPr>
          <w:sz w:val="24"/>
          <w:szCs w:val="24"/>
        </w:rPr>
        <w:t xml:space="preserve">                   </w:t>
      </w:r>
      <w:proofErr w:type="spellStart"/>
      <w:r w:rsidR="00B347C1" w:rsidRPr="00B347C1">
        <w:rPr>
          <w:sz w:val="24"/>
          <w:szCs w:val="24"/>
        </w:rPr>
        <w:t>С.А.Реунов</w:t>
      </w:r>
      <w:proofErr w:type="spellEnd"/>
      <w:r w:rsidR="00B347C1" w:rsidRPr="00B347C1">
        <w:rPr>
          <w:sz w:val="24"/>
          <w:szCs w:val="24"/>
        </w:rPr>
        <w:t xml:space="preserve"> </w:t>
      </w:r>
    </w:p>
    <w:p w:rsidR="00F268BD" w:rsidRDefault="00F268BD" w:rsidP="00C76829">
      <w:pPr>
        <w:jc w:val="center"/>
        <w:rPr>
          <w:rFonts w:ascii="Times New Roman" w:hAnsi="Times New Roman" w:cs="Times New Roman"/>
          <w:b/>
          <w:sz w:val="24"/>
          <w:szCs w:val="24"/>
        </w:rPr>
      </w:pP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b/>
          <w:sz w:val="24"/>
          <w:szCs w:val="24"/>
        </w:rPr>
        <w:t>РОССИЙСКАЯ ФЕДЕРАЦИЯ</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b/>
          <w:sz w:val="24"/>
          <w:szCs w:val="24"/>
        </w:rPr>
        <w:t>ВОРОНИХИНСКИЙ СЕЛЬСКИЙ СОВЕТ НАРОДНЫХ ДЕПУТАТОВ ВОРОНИХИНСКОГО СЕЛЬСОВЕТА РЕБРИХИНСКОГО РАЙОНА АЛТАЙСКОГО КРАЯ</w:t>
      </w:r>
    </w:p>
    <w:p w:rsidR="00C76829" w:rsidRPr="00B347C1" w:rsidRDefault="00C76829" w:rsidP="00C76829">
      <w:pPr>
        <w:pStyle w:val="1"/>
        <w:jc w:val="left"/>
        <w:rPr>
          <w:sz w:val="24"/>
          <w:szCs w:val="24"/>
        </w:rPr>
      </w:pPr>
      <w:r w:rsidRPr="00B347C1">
        <w:rPr>
          <w:sz w:val="24"/>
          <w:szCs w:val="24"/>
        </w:rPr>
        <w:t xml:space="preserve">                                                                                                                   </w:t>
      </w:r>
    </w:p>
    <w:p w:rsidR="00C76829" w:rsidRPr="00B347C1" w:rsidRDefault="00C76829" w:rsidP="00C76829">
      <w:pPr>
        <w:pStyle w:val="1"/>
        <w:rPr>
          <w:sz w:val="24"/>
          <w:szCs w:val="24"/>
        </w:rPr>
      </w:pPr>
      <w:r w:rsidRPr="00B347C1">
        <w:rPr>
          <w:sz w:val="24"/>
          <w:szCs w:val="24"/>
        </w:rPr>
        <w:t>РЕШЕНИЯ</w:t>
      </w:r>
    </w:p>
    <w:p w:rsidR="00C76829" w:rsidRPr="00B347C1" w:rsidRDefault="00C76829" w:rsidP="00C76829">
      <w:pPr>
        <w:jc w:val="both"/>
        <w:rPr>
          <w:rFonts w:ascii="Times New Roman" w:hAnsi="Times New Roman" w:cs="Times New Roman"/>
          <w:b/>
          <w:sz w:val="24"/>
          <w:szCs w:val="24"/>
        </w:rPr>
      </w:pP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sz w:val="24"/>
          <w:szCs w:val="24"/>
        </w:rPr>
        <w:t>30.11.2023                                                                                                                           №  36                                                                                                   с</w:t>
      </w:r>
      <w:proofErr w:type="gramStart"/>
      <w:r w:rsidRPr="00B347C1">
        <w:rPr>
          <w:rFonts w:ascii="Times New Roman" w:hAnsi="Times New Roman" w:cs="Times New Roman"/>
          <w:sz w:val="24"/>
          <w:szCs w:val="24"/>
        </w:rPr>
        <w:t>.В</w:t>
      </w:r>
      <w:proofErr w:type="gramEnd"/>
      <w:r w:rsidRPr="00B347C1">
        <w:rPr>
          <w:rFonts w:ascii="Times New Roman" w:hAnsi="Times New Roman" w:cs="Times New Roman"/>
          <w:sz w:val="24"/>
          <w:szCs w:val="24"/>
        </w:rPr>
        <w:t>орониха</w:t>
      </w:r>
    </w:p>
    <w:p w:rsidR="00C76829" w:rsidRPr="00B347C1" w:rsidRDefault="00C76829" w:rsidP="00C76829">
      <w:pPr>
        <w:pStyle w:val="ConsTitle"/>
        <w:widowControl/>
        <w:tabs>
          <w:tab w:val="left" w:pos="4820"/>
          <w:tab w:val="left" w:pos="5245"/>
          <w:tab w:val="left" w:pos="5670"/>
          <w:tab w:val="left" w:pos="9498"/>
        </w:tabs>
        <w:ind w:right="-2" w:firstLine="709"/>
        <w:jc w:val="center"/>
        <w:rPr>
          <w:rFonts w:ascii="Times New Roman" w:hAnsi="Times New Roman" w:cs="Times New Roman"/>
          <w:sz w:val="24"/>
          <w:szCs w:val="24"/>
        </w:rPr>
      </w:pPr>
      <w:r w:rsidRPr="00B347C1">
        <w:rPr>
          <w:rFonts w:ascii="Times New Roman" w:hAnsi="Times New Roman" w:cs="Times New Roman"/>
          <w:sz w:val="24"/>
          <w:szCs w:val="24"/>
        </w:rPr>
        <w:t xml:space="preserve">О создании комиссии по организации и проведению публичных слушаний по проекту бюджета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на 2024 год и на плановый период 2025 и 2026 годов</w:t>
      </w:r>
    </w:p>
    <w:p w:rsidR="00C76829" w:rsidRPr="00B347C1" w:rsidRDefault="00C76829" w:rsidP="00C76829">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  </w:t>
      </w:r>
      <w:proofErr w:type="gramStart"/>
      <w:r w:rsidRPr="00B347C1">
        <w:rPr>
          <w:rFonts w:ascii="Times New Roman" w:hAnsi="Times New Roman" w:cs="Times New Roman"/>
          <w:sz w:val="24"/>
          <w:szCs w:val="24"/>
        </w:rPr>
        <w:t xml:space="preserve">В соответствии со статьей 13 Устава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Положением о порядке  организации и проведения публичных слушаний в муниципальном образовании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утвержденным решением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от 12.04.2018 года № 26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сельский Совет народных депутатов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w:t>
      </w:r>
      <w:proofErr w:type="gramEnd"/>
    </w:p>
    <w:p w:rsidR="00C76829" w:rsidRPr="00B347C1" w:rsidRDefault="00C76829" w:rsidP="00C76829">
      <w:pPr>
        <w:ind w:firstLine="709"/>
        <w:rPr>
          <w:rFonts w:ascii="Times New Roman" w:hAnsi="Times New Roman" w:cs="Times New Roman"/>
          <w:sz w:val="24"/>
          <w:szCs w:val="24"/>
        </w:rPr>
      </w:pPr>
    </w:p>
    <w:p w:rsidR="00C76829" w:rsidRPr="00B347C1" w:rsidRDefault="00C76829" w:rsidP="00C76829">
      <w:pPr>
        <w:ind w:firstLine="709"/>
        <w:jc w:val="center"/>
        <w:rPr>
          <w:rFonts w:ascii="Times New Roman" w:hAnsi="Times New Roman" w:cs="Times New Roman"/>
          <w:sz w:val="24"/>
          <w:szCs w:val="24"/>
        </w:rPr>
      </w:pPr>
      <w:r w:rsidRPr="00B347C1">
        <w:rPr>
          <w:rFonts w:ascii="Times New Roman" w:hAnsi="Times New Roman" w:cs="Times New Roman"/>
          <w:sz w:val="24"/>
          <w:szCs w:val="24"/>
        </w:rPr>
        <w:t>РЕШИЛ:</w:t>
      </w:r>
    </w:p>
    <w:p w:rsidR="00C76829" w:rsidRPr="00B347C1" w:rsidRDefault="00C76829" w:rsidP="00C76829">
      <w:pPr>
        <w:ind w:firstLine="709"/>
        <w:jc w:val="center"/>
        <w:rPr>
          <w:rFonts w:ascii="Times New Roman" w:hAnsi="Times New Roman" w:cs="Times New Roman"/>
          <w:sz w:val="24"/>
          <w:szCs w:val="24"/>
        </w:rPr>
      </w:pPr>
    </w:p>
    <w:p w:rsidR="00C76829" w:rsidRPr="00B347C1" w:rsidRDefault="00C76829" w:rsidP="00F268BD">
      <w:pPr>
        <w:numPr>
          <w:ilvl w:val="0"/>
          <w:numId w:val="3"/>
        </w:numPr>
        <w:tabs>
          <w:tab w:val="left" w:pos="993"/>
        </w:tabs>
        <w:suppressAutoHyphens/>
        <w:spacing w:after="0" w:line="240" w:lineRule="auto"/>
        <w:ind w:left="0"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Создать комиссию по организации и проведению публичных  слушаний по проекту бюджета </w:t>
      </w:r>
      <w:proofErr w:type="spellStart"/>
      <w:r w:rsidRPr="00B347C1">
        <w:rPr>
          <w:rFonts w:ascii="Times New Roman" w:hAnsi="Times New Roman" w:cs="Times New Roman"/>
          <w:bCs/>
          <w:sz w:val="24"/>
          <w:szCs w:val="24"/>
        </w:rPr>
        <w:t>Воронихинского</w:t>
      </w:r>
      <w:proofErr w:type="spellEnd"/>
      <w:r w:rsidRPr="00B347C1">
        <w:rPr>
          <w:rFonts w:ascii="Times New Roman" w:hAnsi="Times New Roman" w:cs="Times New Roman"/>
          <w:bCs/>
          <w:sz w:val="24"/>
          <w:szCs w:val="24"/>
        </w:rPr>
        <w:t xml:space="preserve"> сельсовета </w:t>
      </w:r>
      <w:proofErr w:type="spellStart"/>
      <w:r w:rsidRPr="00B347C1">
        <w:rPr>
          <w:rFonts w:ascii="Times New Roman" w:hAnsi="Times New Roman" w:cs="Times New Roman"/>
          <w:bCs/>
          <w:sz w:val="24"/>
          <w:szCs w:val="24"/>
        </w:rPr>
        <w:t>Ребрихинского</w:t>
      </w:r>
      <w:proofErr w:type="spellEnd"/>
      <w:r w:rsidRPr="00B347C1">
        <w:rPr>
          <w:rFonts w:ascii="Times New Roman" w:hAnsi="Times New Roman" w:cs="Times New Roman"/>
          <w:bCs/>
          <w:sz w:val="24"/>
          <w:szCs w:val="24"/>
        </w:rPr>
        <w:t xml:space="preserve"> района  Алтайского края</w:t>
      </w:r>
      <w:r w:rsidRPr="00B347C1">
        <w:rPr>
          <w:rFonts w:ascii="Times New Roman" w:hAnsi="Times New Roman" w:cs="Times New Roman"/>
          <w:sz w:val="24"/>
          <w:szCs w:val="24"/>
        </w:rPr>
        <w:t xml:space="preserve"> </w:t>
      </w:r>
      <w:r w:rsidRPr="00B347C1">
        <w:rPr>
          <w:rFonts w:ascii="Times New Roman" w:hAnsi="Times New Roman" w:cs="Times New Roman"/>
          <w:bCs/>
          <w:sz w:val="24"/>
          <w:szCs w:val="24"/>
        </w:rPr>
        <w:t>на 2024 год и на плановый период 2025 и 2026 годов</w:t>
      </w:r>
      <w:r w:rsidRPr="00B347C1">
        <w:rPr>
          <w:rFonts w:ascii="Times New Roman" w:hAnsi="Times New Roman" w:cs="Times New Roman"/>
          <w:sz w:val="24"/>
          <w:szCs w:val="24"/>
        </w:rPr>
        <w:t xml:space="preserve"> в количестве трех человек в составе: </w:t>
      </w:r>
    </w:p>
    <w:p w:rsidR="00C76829" w:rsidRPr="00B347C1" w:rsidRDefault="00C76829" w:rsidP="00F268BD">
      <w:pPr>
        <w:tabs>
          <w:tab w:val="left" w:pos="993"/>
        </w:tabs>
        <w:spacing w:after="0"/>
        <w:ind w:firstLine="709"/>
        <w:jc w:val="both"/>
        <w:rPr>
          <w:rFonts w:ascii="Times New Roman" w:hAnsi="Times New Roman" w:cs="Times New Roman"/>
          <w:sz w:val="24"/>
          <w:szCs w:val="24"/>
        </w:rPr>
      </w:pPr>
      <w:proofErr w:type="spellStart"/>
      <w:r w:rsidRPr="00B347C1">
        <w:rPr>
          <w:rFonts w:ascii="Times New Roman" w:hAnsi="Times New Roman" w:cs="Times New Roman"/>
          <w:sz w:val="24"/>
          <w:szCs w:val="24"/>
        </w:rPr>
        <w:t>Реунов</w:t>
      </w:r>
      <w:proofErr w:type="spellEnd"/>
      <w:r w:rsidRPr="00B347C1">
        <w:rPr>
          <w:rFonts w:ascii="Times New Roman" w:hAnsi="Times New Roman" w:cs="Times New Roman"/>
          <w:sz w:val="24"/>
          <w:szCs w:val="24"/>
        </w:rPr>
        <w:t xml:space="preserve"> С.А., глава сельсовета, председатель комиссии; </w:t>
      </w:r>
    </w:p>
    <w:p w:rsidR="00C76829" w:rsidRPr="00B347C1" w:rsidRDefault="00C76829" w:rsidP="00F268BD">
      <w:pPr>
        <w:tabs>
          <w:tab w:val="left" w:pos="993"/>
        </w:tabs>
        <w:spacing w:after="0"/>
        <w:ind w:firstLine="709"/>
        <w:jc w:val="both"/>
        <w:rPr>
          <w:rFonts w:ascii="Times New Roman" w:hAnsi="Times New Roman" w:cs="Times New Roman"/>
          <w:sz w:val="24"/>
          <w:szCs w:val="24"/>
        </w:rPr>
      </w:pPr>
      <w:r w:rsidRPr="00B347C1">
        <w:rPr>
          <w:rFonts w:ascii="Times New Roman" w:hAnsi="Times New Roman" w:cs="Times New Roman"/>
          <w:sz w:val="24"/>
          <w:szCs w:val="24"/>
        </w:rPr>
        <w:t>Белозерова А.С., председатель постоянной комиссии планово-бюджетной и по социальным вопросам.</w:t>
      </w:r>
    </w:p>
    <w:p w:rsidR="00C76829" w:rsidRPr="00B347C1" w:rsidRDefault="00C76829" w:rsidP="00F268BD">
      <w:pPr>
        <w:tabs>
          <w:tab w:val="left" w:pos="993"/>
        </w:tabs>
        <w:spacing w:after="0"/>
        <w:ind w:firstLine="709"/>
        <w:jc w:val="both"/>
        <w:rPr>
          <w:rFonts w:ascii="Times New Roman" w:hAnsi="Times New Roman" w:cs="Times New Roman"/>
          <w:sz w:val="24"/>
          <w:szCs w:val="24"/>
        </w:rPr>
      </w:pPr>
      <w:r w:rsidRPr="00B347C1">
        <w:rPr>
          <w:rFonts w:ascii="Times New Roman" w:hAnsi="Times New Roman" w:cs="Times New Roman"/>
          <w:sz w:val="24"/>
          <w:szCs w:val="24"/>
        </w:rPr>
        <w:t>Семенов Р.С., заместитель председатель постоянной комиссии планово-бюджетной и по социальным вопросам.</w:t>
      </w:r>
    </w:p>
    <w:p w:rsidR="00C76829" w:rsidRPr="00B347C1" w:rsidRDefault="00C76829" w:rsidP="00F268BD">
      <w:pPr>
        <w:numPr>
          <w:ilvl w:val="0"/>
          <w:numId w:val="3"/>
        </w:numPr>
        <w:tabs>
          <w:tab w:val="left" w:pos="993"/>
        </w:tabs>
        <w:suppressAutoHyphens/>
        <w:spacing w:after="0" w:line="240" w:lineRule="auto"/>
        <w:ind w:left="0"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Обнародовать настоящее решение на информационном стенде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w:t>
      </w:r>
    </w:p>
    <w:p w:rsidR="00C76829" w:rsidRPr="00B347C1" w:rsidRDefault="00C76829" w:rsidP="00F268BD">
      <w:pPr>
        <w:numPr>
          <w:ilvl w:val="0"/>
          <w:numId w:val="3"/>
        </w:numPr>
        <w:tabs>
          <w:tab w:val="left" w:pos="993"/>
        </w:tabs>
        <w:suppressAutoHyphens/>
        <w:spacing w:after="0" w:line="240" w:lineRule="auto"/>
        <w:ind w:left="0" w:firstLine="567"/>
        <w:jc w:val="both"/>
        <w:rPr>
          <w:rFonts w:ascii="Times New Roman" w:hAnsi="Times New Roman" w:cs="Times New Roman"/>
          <w:sz w:val="24"/>
          <w:szCs w:val="24"/>
        </w:rPr>
      </w:pPr>
      <w:proofErr w:type="gramStart"/>
      <w:r w:rsidRPr="00B347C1">
        <w:rPr>
          <w:rFonts w:ascii="Times New Roman" w:hAnsi="Times New Roman" w:cs="Times New Roman"/>
          <w:sz w:val="24"/>
          <w:szCs w:val="24"/>
        </w:rPr>
        <w:t>Контроль за</w:t>
      </w:r>
      <w:proofErr w:type="gramEnd"/>
      <w:r w:rsidRPr="00B347C1">
        <w:rPr>
          <w:rFonts w:ascii="Times New Roman" w:hAnsi="Times New Roman" w:cs="Times New Roman"/>
          <w:sz w:val="24"/>
          <w:szCs w:val="24"/>
        </w:rPr>
        <w:t xml:space="preserve"> исполнением настоящего решения возложить на постоянную комиссию планово-бюджетную и по социальным вопросам.</w:t>
      </w:r>
    </w:p>
    <w:p w:rsidR="00C76829" w:rsidRPr="00B347C1" w:rsidRDefault="00C76829" w:rsidP="00F268BD">
      <w:pPr>
        <w:tabs>
          <w:tab w:val="left" w:pos="993"/>
        </w:tabs>
        <w:spacing w:after="0"/>
        <w:ind w:left="780"/>
        <w:jc w:val="both"/>
        <w:rPr>
          <w:rFonts w:ascii="Times New Roman" w:hAnsi="Times New Roman" w:cs="Times New Roman"/>
          <w:sz w:val="24"/>
          <w:szCs w:val="24"/>
        </w:rPr>
      </w:pPr>
    </w:p>
    <w:p w:rsidR="00C76829" w:rsidRPr="00B347C1" w:rsidRDefault="00C76829" w:rsidP="00C76829">
      <w:pPr>
        <w:tabs>
          <w:tab w:val="left" w:pos="993"/>
        </w:tabs>
        <w:ind w:left="780"/>
        <w:rPr>
          <w:rFonts w:ascii="Times New Roman" w:hAnsi="Times New Roman" w:cs="Times New Roman"/>
          <w:sz w:val="24"/>
          <w:szCs w:val="24"/>
        </w:rPr>
      </w:pPr>
      <w:r w:rsidRPr="00B347C1">
        <w:rPr>
          <w:rFonts w:ascii="Times New Roman" w:hAnsi="Times New Roman" w:cs="Times New Roman"/>
          <w:sz w:val="24"/>
          <w:szCs w:val="24"/>
        </w:rPr>
        <w:t>Председатель сельского Совета</w:t>
      </w:r>
    </w:p>
    <w:p w:rsidR="00C76829" w:rsidRPr="00B347C1" w:rsidRDefault="00C76829" w:rsidP="00C76829">
      <w:pPr>
        <w:tabs>
          <w:tab w:val="left" w:pos="993"/>
        </w:tabs>
        <w:ind w:left="780"/>
        <w:rPr>
          <w:rFonts w:ascii="Times New Roman" w:hAnsi="Times New Roman" w:cs="Times New Roman"/>
          <w:sz w:val="24"/>
          <w:szCs w:val="24"/>
        </w:rPr>
      </w:pPr>
      <w:r w:rsidRPr="00B347C1">
        <w:rPr>
          <w:rFonts w:ascii="Times New Roman" w:hAnsi="Times New Roman" w:cs="Times New Roman"/>
          <w:sz w:val="24"/>
          <w:szCs w:val="24"/>
        </w:rPr>
        <w:t xml:space="preserve">народных депутатов                                                                      И.А.Беккер                                                                   </w:t>
      </w:r>
    </w:p>
    <w:p w:rsidR="00C76829" w:rsidRPr="00B347C1" w:rsidRDefault="00C76829" w:rsidP="00C76829">
      <w:pPr>
        <w:pStyle w:val="a5"/>
        <w:rPr>
          <w:sz w:val="24"/>
          <w:szCs w:val="24"/>
        </w:rPr>
      </w:pPr>
      <w:proofErr w:type="spellStart"/>
      <w:r w:rsidRPr="00B347C1">
        <w:rPr>
          <w:sz w:val="24"/>
          <w:szCs w:val="24"/>
        </w:rPr>
        <w:t>Антикоррупционная</w:t>
      </w:r>
      <w:proofErr w:type="spellEnd"/>
      <w:r w:rsidRPr="00B347C1">
        <w:rPr>
          <w:sz w:val="24"/>
          <w:szCs w:val="24"/>
        </w:rPr>
        <w:t xml:space="preserve"> экспертиза муниципального правового акта проведена. </w:t>
      </w:r>
      <w:proofErr w:type="spellStart"/>
      <w:r w:rsidRPr="00B347C1">
        <w:rPr>
          <w:sz w:val="24"/>
          <w:szCs w:val="24"/>
        </w:rPr>
        <w:t>Коррупциогенных</w:t>
      </w:r>
      <w:proofErr w:type="spellEnd"/>
      <w:r w:rsidRPr="00B347C1">
        <w:rPr>
          <w:sz w:val="24"/>
          <w:szCs w:val="24"/>
        </w:rPr>
        <w:t xml:space="preserve">  факторов  не  выявлено.</w:t>
      </w:r>
    </w:p>
    <w:p w:rsidR="00C76829" w:rsidRPr="00B347C1" w:rsidRDefault="00C76829" w:rsidP="00C76829">
      <w:pPr>
        <w:pStyle w:val="a5"/>
        <w:rPr>
          <w:sz w:val="24"/>
          <w:szCs w:val="24"/>
        </w:rPr>
      </w:pPr>
      <w:r w:rsidRPr="00B347C1">
        <w:rPr>
          <w:sz w:val="24"/>
          <w:szCs w:val="24"/>
        </w:rPr>
        <w:t xml:space="preserve">Глава сельсовета                                                                                                              </w:t>
      </w:r>
      <w:proofErr w:type="spellStart"/>
      <w:r w:rsidRPr="00B347C1">
        <w:rPr>
          <w:sz w:val="24"/>
          <w:szCs w:val="24"/>
        </w:rPr>
        <w:t>С.А.Реунов</w:t>
      </w:r>
      <w:proofErr w:type="spellEnd"/>
    </w:p>
    <w:p w:rsidR="00C76829" w:rsidRPr="00B347C1" w:rsidRDefault="00C76829">
      <w:pPr>
        <w:rPr>
          <w:rFonts w:ascii="Times New Roman" w:hAnsi="Times New Roman" w:cs="Times New Roman"/>
          <w:sz w:val="24"/>
          <w:szCs w:val="24"/>
        </w:rPr>
      </w:pPr>
      <w:r w:rsidRPr="00B347C1">
        <w:rPr>
          <w:rFonts w:ascii="Times New Roman" w:hAnsi="Times New Roman" w:cs="Times New Roman"/>
          <w:sz w:val="24"/>
          <w:szCs w:val="24"/>
        </w:rPr>
        <w:t xml:space="preserve">  </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b/>
          <w:sz w:val="24"/>
          <w:szCs w:val="24"/>
        </w:rPr>
        <w:lastRenderedPageBreak/>
        <w:t>РОССИЙСКАЯ ФЕДЕРАЦИЯ</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b/>
          <w:sz w:val="24"/>
          <w:szCs w:val="24"/>
        </w:rPr>
        <w:t>ВОРОНИХИНСКИЙ СЕЛЬСКИЙ СОВЕТ НАРОДНЫХ ДЕПУТАТОВ ВОРОНИХИНСКОГО СЕЛЬСОВЕТА РЕБРИХИНСКОГО РАЙОНА АЛТАЙСКОГО КРАЯ</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b/>
          <w:sz w:val="24"/>
          <w:szCs w:val="24"/>
        </w:rPr>
        <w:t xml:space="preserve">                   </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b/>
          <w:bCs/>
          <w:sz w:val="24"/>
          <w:szCs w:val="24"/>
        </w:rPr>
        <w:t>РЕШЕНИЕ</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sz w:val="24"/>
          <w:szCs w:val="24"/>
        </w:rPr>
        <w:t>30.11.2023                                                                                   №37</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sz w:val="24"/>
          <w:szCs w:val="24"/>
        </w:rPr>
        <w:t>с</w:t>
      </w:r>
      <w:proofErr w:type="gramStart"/>
      <w:r w:rsidRPr="00B347C1">
        <w:rPr>
          <w:rFonts w:ascii="Times New Roman" w:hAnsi="Times New Roman" w:cs="Times New Roman"/>
          <w:sz w:val="24"/>
          <w:szCs w:val="24"/>
        </w:rPr>
        <w:t>.В</w:t>
      </w:r>
      <w:proofErr w:type="gramEnd"/>
      <w:r w:rsidRPr="00B347C1">
        <w:rPr>
          <w:rFonts w:ascii="Times New Roman" w:hAnsi="Times New Roman" w:cs="Times New Roman"/>
          <w:sz w:val="24"/>
          <w:szCs w:val="24"/>
        </w:rPr>
        <w:t>орониха</w:t>
      </w:r>
    </w:p>
    <w:p w:rsidR="00C76829" w:rsidRPr="00B347C1" w:rsidRDefault="00C76829" w:rsidP="00C76829">
      <w:pPr>
        <w:rPr>
          <w:rFonts w:ascii="Times New Roman" w:hAnsi="Times New Roman" w:cs="Times New Roman"/>
          <w:bCs/>
          <w:sz w:val="24"/>
          <w:szCs w:val="24"/>
        </w:rPr>
      </w:pPr>
    </w:p>
    <w:p w:rsidR="00C76829" w:rsidRPr="00B347C1" w:rsidRDefault="00C76829" w:rsidP="00C76829">
      <w:pPr>
        <w:pStyle w:val="21"/>
        <w:ind w:right="-30" w:firstLine="709"/>
        <w:jc w:val="center"/>
        <w:rPr>
          <w:b/>
          <w:sz w:val="24"/>
          <w:szCs w:val="24"/>
        </w:rPr>
      </w:pPr>
      <w:r w:rsidRPr="00B347C1">
        <w:rPr>
          <w:b/>
          <w:sz w:val="24"/>
          <w:szCs w:val="24"/>
        </w:rPr>
        <w:t>Об утверждении Положения о порядке участия граждан  в обсуждении и учете  предложений по проекту бюджета сельского поселения на 2024 год и на плановый период 2025 и 2026 годов</w:t>
      </w:r>
    </w:p>
    <w:p w:rsidR="00C76829" w:rsidRPr="00B347C1" w:rsidRDefault="00C76829" w:rsidP="00C76829">
      <w:pPr>
        <w:pStyle w:val="21"/>
        <w:ind w:right="-30" w:firstLine="709"/>
        <w:jc w:val="center"/>
        <w:rPr>
          <w:b/>
          <w:sz w:val="24"/>
          <w:szCs w:val="24"/>
        </w:rPr>
      </w:pPr>
    </w:p>
    <w:p w:rsidR="00C76829" w:rsidRPr="00B347C1" w:rsidRDefault="00C76829" w:rsidP="00C76829">
      <w:pPr>
        <w:pStyle w:val="210"/>
        <w:ind w:firstLine="709"/>
        <w:rPr>
          <w:sz w:val="24"/>
          <w:szCs w:val="24"/>
        </w:rPr>
      </w:pPr>
      <w:r w:rsidRPr="00B347C1">
        <w:rPr>
          <w:sz w:val="24"/>
          <w:szCs w:val="24"/>
        </w:rPr>
        <w:t xml:space="preserve"> </w:t>
      </w:r>
      <w:proofErr w:type="gramStart"/>
      <w:r w:rsidRPr="00B347C1">
        <w:rPr>
          <w:sz w:val="24"/>
          <w:szCs w:val="24"/>
        </w:rPr>
        <w:t xml:space="preserve">В соответствии со статьей 13 Устава муниципального образования </w:t>
      </w:r>
      <w:proofErr w:type="spellStart"/>
      <w:r w:rsidRPr="00B347C1">
        <w:rPr>
          <w:sz w:val="24"/>
          <w:szCs w:val="24"/>
        </w:rPr>
        <w:t>Воронихинский</w:t>
      </w:r>
      <w:proofErr w:type="spellEnd"/>
      <w:r w:rsidRPr="00B347C1">
        <w:rPr>
          <w:sz w:val="24"/>
          <w:szCs w:val="24"/>
        </w:rPr>
        <w:t xml:space="preserve"> сельсовет </w:t>
      </w:r>
      <w:proofErr w:type="spellStart"/>
      <w:r w:rsidRPr="00B347C1">
        <w:rPr>
          <w:sz w:val="24"/>
          <w:szCs w:val="24"/>
        </w:rPr>
        <w:t>Ребрихинского</w:t>
      </w:r>
      <w:proofErr w:type="spellEnd"/>
      <w:r w:rsidRPr="00B347C1">
        <w:rPr>
          <w:sz w:val="24"/>
          <w:szCs w:val="24"/>
        </w:rPr>
        <w:t xml:space="preserve"> района Алтайского края и Положением о порядке  организации и проведения публичных слушаний в муниципальном образовании </w:t>
      </w:r>
      <w:proofErr w:type="spellStart"/>
      <w:r w:rsidRPr="00B347C1">
        <w:rPr>
          <w:sz w:val="24"/>
          <w:szCs w:val="24"/>
        </w:rPr>
        <w:t>Воронихинский</w:t>
      </w:r>
      <w:proofErr w:type="spellEnd"/>
      <w:r w:rsidRPr="00B347C1">
        <w:rPr>
          <w:sz w:val="24"/>
          <w:szCs w:val="24"/>
        </w:rPr>
        <w:t xml:space="preserve"> сельсовет </w:t>
      </w:r>
      <w:proofErr w:type="spellStart"/>
      <w:r w:rsidRPr="00B347C1">
        <w:rPr>
          <w:sz w:val="24"/>
          <w:szCs w:val="24"/>
        </w:rPr>
        <w:t>Ребрихинского</w:t>
      </w:r>
      <w:proofErr w:type="spellEnd"/>
      <w:r w:rsidRPr="00B347C1">
        <w:rPr>
          <w:sz w:val="24"/>
          <w:szCs w:val="24"/>
        </w:rPr>
        <w:t xml:space="preserve"> района Алтайского края, утвержденного  решением </w:t>
      </w:r>
      <w:proofErr w:type="spellStart"/>
      <w:r w:rsidRPr="00B347C1">
        <w:rPr>
          <w:sz w:val="24"/>
          <w:szCs w:val="24"/>
        </w:rPr>
        <w:t>Воронихинского</w:t>
      </w:r>
      <w:proofErr w:type="spellEnd"/>
      <w:r w:rsidRPr="00B347C1">
        <w:rPr>
          <w:sz w:val="24"/>
          <w:szCs w:val="24"/>
        </w:rPr>
        <w:t xml:space="preserve"> сельского Совета народных депутатов от 12.04.2018 года № 26  </w:t>
      </w:r>
      <w:proofErr w:type="spellStart"/>
      <w:r w:rsidRPr="00B347C1">
        <w:rPr>
          <w:sz w:val="24"/>
          <w:szCs w:val="24"/>
        </w:rPr>
        <w:t>Воронихинский</w:t>
      </w:r>
      <w:proofErr w:type="spellEnd"/>
      <w:r w:rsidRPr="00B347C1">
        <w:rPr>
          <w:sz w:val="24"/>
          <w:szCs w:val="24"/>
        </w:rPr>
        <w:t xml:space="preserve"> сельский Совет народных депутатов </w:t>
      </w:r>
      <w:proofErr w:type="spellStart"/>
      <w:r w:rsidRPr="00B347C1">
        <w:rPr>
          <w:sz w:val="24"/>
          <w:szCs w:val="24"/>
        </w:rPr>
        <w:t>Воронихинского</w:t>
      </w:r>
      <w:proofErr w:type="spellEnd"/>
      <w:r w:rsidRPr="00B347C1">
        <w:rPr>
          <w:sz w:val="24"/>
          <w:szCs w:val="24"/>
        </w:rPr>
        <w:t xml:space="preserve"> сельсовета </w:t>
      </w:r>
      <w:proofErr w:type="spellStart"/>
      <w:r w:rsidRPr="00B347C1">
        <w:rPr>
          <w:sz w:val="24"/>
          <w:szCs w:val="24"/>
        </w:rPr>
        <w:t>Ребрихинского</w:t>
      </w:r>
      <w:proofErr w:type="spellEnd"/>
      <w:r w:rsidRPr="00B347C1">
        <w:rPr>
          <w:sz w:val="24"/>
          <w:szCs w:val="24"/>
        </w:rPr>
        <w:t xml:space="preserve"> района Алтайского края</w:t>
      </w:r>
      <w:proofErr w:type="gramEnd"/>
    </w:p>
    <w:p w:rsidR="00C76829" w:rsidRPr="00B347C1" w:rsidRDefault="00C76829" w:rsidP="00C76829">
      <w:pPr>
        <w:pStyle w:val="210"/>
        <w:ind w:firstLine="709"/>
        <w:jc w:val="center"/>
        <w:rPr>
          <w:sz w:val="24"/>
          <w:szCs w:val="24"/>
        </w:rPr>
      </w:pPr>
      <w:r w:rsidRPr="00B347C1">
        <w:rPr>
          <w:sz w:val="24"/>
          <w:szCs w:val="24"/>
        </w:rPr>
        <w:t>РЕШИЛ:</w:t>
      </w:r>
    </w:p>
    <w:p w:rsidR="00C76829" w:rsidRPr="00B347C1" w:rsidRDefault="00C76829" w:rsidP="00C76829">
      <w:pPr>
        <w:pStyle w:val="210"/>
        <w:ind w:firstLine="709"/>
        <w:rPr>
          <w:sz w:val="24"/>
          <w:szCs w:val="24"/>
        </w:rPr>
      </w:pPr>
    </w:p>
    <w:p w:rsidR="00C76829" w:rsidRPr="00B347C1" w:rsidRDefault="00C76829" w:rsidP="00C76829">
      <w:pPr>
        <w:pStyle w:val="210"/>
        <w:ind w:firstLine="709"/>
        <w:rPr>
          <w:sz w:val="24"/>
          <w:szCs w:val="24"/>
        </w:rPr>
      </w:pPr>
      <w:r w:rsidRPr="00B347C1">
        <w:rPr>
          <w:sz w:val="24"/>
          <w:szCs w:val="24"/>
        </w:rPr>
        <w:t>1. Утвердить  Положение о порядке участия граждан  в обсуждении и учете предложений по проекту бюджета сельского поселения на 2024 год</w:t>
      </w:r>
      <w:r w:rsidRPr="00B347C1">
        <w:rPr>
          <w:bCs/>
          <w:sz w:val="24"/>
          <w:szCs w:val="24"/>
        </w:rPr>
        <w:t xml:space="preserve"> и на плановый период 2025 и 2026 годов</w:t>
      </w:r>
      <w:r w:rsidRPr="00B347C1">
        <w:rPr>
          <w:sz w:val="24"/>
          <w:szCs w:val="24"/>
        </w:rPr>
        <w:t xml:space="preserve"> (приложение).</w:t>
      </w:r>
    </w:p>
    <w:p w:rsidR="00C76829" w:rsidRPr="00B347C1" w:rsidRDefault="00C76829" w:rsidP="00C76829">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2. Обнародовать настоящее решение на информационном стенде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w:t>
      </w:r>
    </w:p>
    <w:p w:rsidR="00C76829" w:rsidRPr="00B347C1" w:rsidRDefault="00C76829" w:rsidP="00C76829">
      <w:pPr>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3. </w:t>
      </w:r>
      <w:proofErr w:type="gramStart"/>
      <w:r w:rsidRPr="00B347C1">
        <w:rPr>
          <w:rFonts w:ascii="Times New Roman" w:hAnsi="Times New Roman" w:cs="Times New Roman"/>
          <w:sz w:val="24"/>
          <w:szCs w:val="24"/>
        </w:rPr>
        <w:t>Контроль за</w:t>
      </w:r>
      <w:proofErr w:type="gramEnd"/>
      <w:r w:rsidRPr="00B347C1">
        <w:rPr>
          <w:rFonts w:ascii="Times New Roman" w:hAnsi="Times New Roman" w:cs="Times New Roman"/>
          <w:sz w:val="24"/>
          <w:szCs w:val="24"/>
        </w:rPr>
        <w:t xml:space="preserve"> исполнением настоящего решения возложить на постоянную комиссию по правовым  вопросам.</w:t>
      </w:r>
    </w:p>
    <w:p w:rsidR="00C76829" w:rsidRPr="00B347C1" w:rsidRDefault="00C76829" w:rsidP="00C76829">
      <w:pPr>
        <w:rPr>
          <w:rFonts w:ascii="Times New Roman" w:hAnsi="Times New Roman" w:cs="Times New Roman"/>
          <w:sz w:val="24"/>
          <w:szCs w:val="24"/>
        </w:rPr>
      </w:pPr>
    </w:p>
    <w:p w:rsidR="00C76829" w:rsidRPr="00B347C1" w:rsidRDefault="00C76829" w:rsidP="00C76829">
      <w:pPr>
        <w:rPr>
          <w:rFonts w:ascii="Times New Roman" w:hAnsi="Times New Roman" w:cs="Times New Roman"/>
          <w:sz w:val="24"/>
          <w:szCs w:val="24"/>
        </w:rPr>
      </w:pPr>
    </w:p>
    <w:p w:rsidR="00C76829" w:rsidRPr="00B347C1" w:rsidRDefault="00C76829" w:rsidP="00C76829">
      <w:pPr>
        <w:rPr>
          <w:rFonts w:ascii="Times New Roman" w:hAnsi="Times New Roman" w:cs="Times New Roman"/>
          <w:sz w:val="24"/>
          <w:szCs w:val="24"/>
        </w:rPr>
      </w:pPr>
      <w:r w:rsidRPr="00B347C1">
        <w:rPr>
          <w:rFonts w:ascii="Times New Roman" w:hAnsi="Times New Roman" w:cs="Times New Roman"/>
          <w:sz w:val="24"/>
          <w:szCs w:val="24"/>
        </w:rPr>
        <w:t>Председатель сельского Совета</w:t>
      </w:r>
    </w:p>
    <w:p w:rsidR="00C76829" w:rsidRPr="00B347C1" w:rsidRDefault="00C76829" w:rsidP="00C76829">
      <w:pPr>
        <w:rPr>
          <w:rFonts w:ascii="Times New Roman" w:hAnsi="Times New Roman" w:cs="Times New Roman"/>
          <w:sz w:val="24"/>
          <w:szCs w:val="24"/>
        </w:rPr>
      </w:pPr>
      <w:r w:rsidRPr="00B347C1">
        <w:rPr>
          <w:rFonts w:ascii="Times New Roman" w:hAnsi="Times New Roman" w:cs="Times New Roman"/>
          <w:bCs/>
          <w:sz w:val="24"/>
          <w:szCs w:val="24"/>
        </w:rPr>
        <w:t xml:space="preserve">народных депутатов                                                                             И.А.Беккер </w:t>
      </w:r>
    </w:p>
    <w:p w:rsidR="00C76829" w:rsidRPr="00B347C1" w:rsidRDefault="00C76829" w:rsidP="00C76829">
      <w:pPr>
        <w:rPr>
          <w:rFonts w:ascii="Times New Roman" w:hAnsi="Times New Roman" w:cs="Times New Roman"/>
          <w:bCs/>
          <w:sz w:val="24"/>
          <w:szCs w:val="24"/>
        </w:rPr>
      </w:pPr>
    </w:p>
    <w:p w:rsidR="00C76829" w:rsidRPr="00B347C1" w:rsidRDefault="00C76829" w:rsidP="00C76829">
      <w:pPr>
        <w:rPr>
          <w:rFonts w:ascii="Times New Roman" w:hAnsi="Times New Roman" w:cs="Times New Roman"/>
          <w:bCs/>
          <w:sz w:val="24"/>
          <w:szCs w:val="24"/>
        </w:rPr>
      </w:pPr>
    </w:p>
    <w:p w:rsidR="00C76829" w:rsidRPr="00B347C1" w:rsidRDefault="00C76829" w:rsidP="00C76829">
      <w:pPr>
        <w:rPr>
          <w:rFonts w:ascii="Times New Roman" w:hAnsi="Times New Roman" w:cs="Times New Roman"/>
          <w:bCs/>
          <w:sz w:val="24"/>
          <w:szCs w:val="24"/>
        </w:rPr>
      </w:pPr>
    </w:p>
    <w:p w:rsidR="00C76829" w:rsidRPr="00B347C1" w:rsidRDefault="00C76829" w:rsidP="00C76829">
      <w:pPr>
        <w:pStyle w:val="a5"/>
        <w:rPr>
          <w:sz w:val="24"/>
          <w:szCs w:val="24"/>
        </w:rPr>
      </w:pPr>
      <w:proofErr w:type="spellStart"/>
      <w:r w:rsidRPr="00B347C1">
        <w:rPr>
          <w:sz w:val="24"/>
          <w:szCs w:val="24"/>
        </w:rPr>
        <w:t>Антикоррупционная</w:t>
      </w:r>
      <w:proofErr w:type="spellEnd"/>
      <w:r w:rsidRPr="00B347C1">
        <w:rPr>
          <w:sz w:val="24"/>
          <w:szCs w:val="24"/>
        </w:rPr>
        <w:t xml:space="preserve"> экспертиза муниципального правового акта проведена. </w:t>
      </w:r>
      <w:proofErr w:type="spellStart"/>
      <w:r w:rsidRPr="00B347C1">
        <w:rPr>
          <w:sz w:val="24"/>
          <w:szCs w:val="24"/>
        </w:rPr>
        <w:t>Коррупциогенных</w:t>
      </w:r>
      <w:proofErr w:type="spellEnd"/>
      <w:r w:rsidRPr="00B347C1">
        <w:rPr>
          <w:sz w:val="24"/>
          <w:szCs w:val="24"/>
        </w:rPr>
        <w:t xml:space="preserve">  факторов  не  выявлено.</w:t>
      </w:r>
    </w:p>
    <w:p w:rsidR="00C76829" w:rsidRPr="00B347C1" w:rsidRDefault="00C76829" w:rsidP="00B347C1">
      <w:pPr>
        <w:rPr>
          <w:rFonts w:ascii="Times New Roman" w:hAnsi="Times New Roman" w:cs="Times New Roman"/>
          <w:sz w:val="24"/>
          <w:szCs w:val="24"/>
        </w:rPr>
      </w:pPr>
      <w:r w:rsidRPr="00B347C1">
        <w:rPr>
          <w:rFonts w:ascii="Times New Roman" w:hAnsi="Times New Roman" w:cs="Times New Roman"/>
          <w:sz w:val="24"/>
          <w:szCs w:val="24"/>
        </w:rPr>
        <w:t xml:space="preserve">Глава сельсовета                                                                                                           </w:t>
      </w:r>
      <w:proofErr w:type="spellStart"/>
      <w:r w:rsidRPr="00B347C1">
        <w:rPr>
          <w:rFonts w:ascii="Times New Roman" w:hAnsi="Times New Roman" w:cs="Times New Roman"/>
          <w:sz w:val="24"/>
          <w:szCs w:val="24"/>
        </w:rPr>
        <w:t>С.А.Реунов</w:t>
      </w:r>
      <w:proofErr w:type="spellEnd"/>
    </w:p>
    <w:p w:rsidR="00C76829" w:rsidRPr="00B347C1" w:rsidRDefault="00C76829" w:rsidP="00C76829">
      <w:pPr>
        <w:ind w:left="5245"/>
        <w:rPr>
          <w:rFonts w:ascii="Times New Roman" w:hAnsi="Times New Roman" w:cs="Times New Roman"/>
          <w:sz w:val="24"/>
          <w:szCs w:val="24"/>
        </w:rPr>
      </w:pPr>
      <w:r w:rsidRPr="00B347C1">
        <w:rPr>
          <w:rFonts w:ascii="Times New Roman" w:hAnsi="Times New Roman" w:cs="Times New Roman"/>
          <w:sz w:val="24"/>
          <w:szCs w:val="24"/>
        </w:rPr>
        <w:lastRenderedPageBreak/>
        <w:t xml:space="preserve">Приложение к решению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сельского Совета народных депутатов </w:t>
      </w:r>
    </w:p>
    <w:p w:rsidR="00C76829" w:rsidRPr="00B347C1" w:rsidRDefault="00C76829" w:rsidP="00C76829">
      <w:pPr>
        <w:ind w:left="5245"/>
        <w:rPr>
          <w:rFonts w:ascii="Times New Roman" w:hAnsi="Times New Roman" w:cs="Times New Roman"/>
          <w:sz w:val="24"/>
          <w:szCs w:val="24"/>
        </w:rPr>
      </w:pPr>
      <w:r w:rsidRPr="00B347C1">
        <w:rPr>
          <w:rFonts w:ascii="Times New Roman" w:hAnsi="Times New Roman" w:cs="Times New Roman"/>
          <w:sz w:val="24"/>
          <w:szCs w:val="24"/>
        </w:rPr>
        <w:t xml:space="preserve">от __________________ № ___ </w:t>
      </w:r>
    </w:p>
    <w:p w:rsidR="00C76829" w:rsidRPr="00B347C1" w:rsidRDefault="00C76829" w:rsidP="00C76829">
      <w:pPr>
        <w:pStyle w:val="1"/>
        <w:jc w:val="both"/>
        <w:rPr>
          <w:sz w:val="24"/>
          <w:szCs w:val="24"/>
        </w:rPr>
      </w:pPr>
    </w:p>
    <w:p w:rsidR="00C76829" w:rsidRPr="00B347C1" w:rsidRDefault="00C76829" w:rsidP="00C76829">
      <w:pPr>
        <w:rPr>
          <w:rFonts w:ascii="Times New Roman" w:hAnsi="Times New Roman" w:cs="Times New Roman"/>
          <w:sz w:val="24"/>
          <w:szCs w:val="24"/>
        </w:rPr>
      </w:pPr>
    </w:p>
    <w:p w:rsidR="00C76829" w:rsidRPr="00B347C1" w:rsidRDefault="00C76829" w:rsidP="00C76829">
      <w:pPr>
        <w:pStyle w:val="1"/>
        <w:rPr>
          <w:sz w:val="24"/>
          <w:szCs w:val="24"/>
        </w:rPr>
      </w:pPr>
      <w:r w:rsidRPr="00B347C1">
        <w:rPr>
          <w:b w:val="0"/>
          <w:sz w:val="24"/>
          <w:szCs w:val="24"/>
        </w:rPr>
        <w:t>ПОЛОЖЕНИЕ</w:t>
      </w:r>
    </w:p>
    <w:p w:rsidR="00C76829" w:rsidRPr="00B347C1" w:rsidRDefault="00C76829" w:rsidP="00C76829">
      <w:pPr>
        <w:shd w:val="clear" w:color="auto" w:fill="FFFFFF"/>
        <w:ind w:right="19"/>
        <w:jc w:val="center"/>
        <w:rPr>
          <w:rFonts w:ascii="Times New Roman" w:hAnsi="Times New Roman" w:cs="Times New Roman"/>
          <w:sz w:val="24"/>
          <w:szCs w:val="24"/>
        </w:rPr>
      </w:pPr>
      <w:r w:rsidRPr="00B347C1">
        <w:rPr>
          <w:rFonts w:ascii="Times New Roman" w:hAnsi="Times New Roman" w:cs="Times New Roman"/>
          <w:bCs/>
          <w:color w:val="000000"/>
          <w:spacing w:val="1"/>
          <w:sz w:val="24"/>
          <w:szCs w:val="24"/>
        </w:rPr>
        <w:t xml:space="preserve">о порядке участия граждан в обсуждении и учете предложений </w:t>
      </w:r>
      <w:proofErr w:type="gramStart"/>
      <w:r w:rsidRPr="00B347C1">
        <w:rPr>
          <w:rFonts w:ascii="Times New Roman" w:hAnsi="Times New Roman" w:cs="Times New Roman"/>
          <w:bCs/>
          <w:color w:val="000000"/>
          <w:spacing w:val="1"/>
          <w:sz w:val="24"/>
          <w:szCs w:val="24"/>
        </w:rPr>
        <w:t>по</w:t>
      </w:r>
      <w:proofErr w:type="gramEnd"/>
    </w:p>
    <w:p w:rsidR="00C76829" w:rsidRPr="00B347C1" w:rsidRDefault="00C76829" w:rsidP="00C76829">
      <w:pPr>
        <w:shd w:val="clear" w:color="auto" w:fill="FFFFFF"/>
        <w:ind w:right="14"/>
        <w:jc w:val="center"/>
        <w:rPr>
          <w:rFonts w:ascii="Times New Roman" w:hAnsi="Times New Roman" w:cs="Times New Roman"/>
          <w:sz w:val="24"/>
          <w:szCs w:val="24"/>
        </w:rPr>
      </w:pPr>
      <w:r w:rsidRPr="00B347C1">
        <w:rPr>
          <w:rFonts w:ascii="Times New Roman" w:hAnsi="Times New Roman" w:cs="Times New Roman"/>
          <w:bCs/>
          <w:sz w:val="24"/>
          <w:szCs w:val="24"/>
        </w:rPr>
        <w:t>проекту</w:t>
      </w:r>
      <w:r w:rsidRPr="00B347C1">
        <w:rPr>
          <w:rFonts w:ascii="Times New Roman" w:hAnsi="Times New Roman" w:cs="Times New Roman"/>
          <w:sz w:val="24"/>
          <w:szCs w:val="24"/>
        </w:rPr>
        <w:t xml:space="preserve"> бюджета сельского поселения на 2024 </w:t>
      </w:r>
      <w:r w:rsidRPr="00B347C1">
        <w:rPr>
          <w:rFonts w:ascii="Times New Roman" w:hAnsi="Times New Roman" w:cs="Times New Roman"/>
          <w:bCs/>
          <w:sz w:val="24"/>
          <w:szCs w:val="24"/>
        </w:rPr>
        <w:t>год и на плановый период 2025 и 2026 годов</w:t>
      </w:r>
    </w:p>
    <w:p w:rsidR="00C76829" w:rsidRPr="00B347C1" w:rsidRDefault="00C76829" w:rsidP="00C76829">
      <w:pPr>
        <w:shd w:val="clear" w:color="auto" w:fill="FFFFFF"/>
        <w:ind w:right="14"/>
        <w:jc w:val="center"/>
        <w:rPr>
          <w:rFonts w:ascii="Times New Roman" w:hAnsi="Times New Roman" w:cs="Times New Roman"/>
          <w:bCs/>
          <w:sz w:val="24"/>
          <w:szCs w:val="24"/>
        </w:rPr>
      </w:pPr>
    </w:p>
    <w:p w:rsidR="00C76829" w:rsidRPr="00B347C1" w:rsidRDefault="00C76829" w:rsidP="00C76829">
      <w:pPr>
        <w:shd w:val="clear" w:color="auto" w:fill="FFFFFF"/>
        <w:ind w:right="14"/>
        <w:jc w:val="both"/>
        <w:rPr>
          <w:rFonts w:ascii="Times New Roman" w:hAnsi="Times New Roman" w:cs="Times New Roman"/>
          <w:sz w:val="24"/>
          <w:szCs w:val="24"/>
        </w:rPr>
      </w:pPr>
      <w:r w:rsidRPr="00B347C1">
        <w:rPr>
          <w:rFonts w:ascii="Times New Roman" w:hAnsi="Times New Roman" w:cs="Times New Roman"/>
          <w:color w:val="000000"/>
          <w:spacing w:val="3"/>
          <w:sz w:val="24"/>
          <w:szCs w:val="24"/>
        </w:rPr>
        <w:t xml:space="preserve">         </w:t>
      </w:r>
      <w:proofErr w:type="gramStart"/>
      <w:r w:rsidRPr="00B347C1">
        <w:rPr>
          <w:rFonts w:ascii="Times New Roman" w:hAnsi="Times New Roman" w:cs="Times New Roman"/>
          <w:color w:val="000000"/>
          <w:spacing w:val="3"/>
          <w:sz w:val="24"/>
          <w:szCs w:val="24"/>
        </w:rPr>
        <w:t xml:space="preserve">Настоящее Положение разработано в соответствии с требованиями </w:t>
      </w:r>
      <w:r w:rsidRPr="00B347C1">
        <w:rPr>
          <w:rFonts w:ascii="Times New Roman" w:hAnsi="Times New Roman" w:cs="Times New Roman"/>
          <w:color w:val="000000"/>
          <w:sz w:val="24"/>
          <w:szCs w:val="24"/>
        </w:rPr>
        <w:t xml:space="preserve">статьи 28 Федерального закона от 6 октября 2003 года № 131-ФЗ «Об общих </w:t>
      </w:r>
      <w:r w:rsidRPr="00B347C1">
        <w:rPr>
          <w:rFonts w:ascii="Times New Roman" w:hAnsi="Times New Roman" w:cs="Times New Roman"/>
          <w:color w:val="000000"/>
          <w:spacing w:val="-1"/>
          <w:sz w:val="24"/>
          <w:szCs w:val="24"/>
        </w:rPr>
        <w:t xml:space="preserve">принципах организации местного самоуправления в Российской Федерации», </w:t>
      </w:r>
      <w:r w:rsidRPr="00B347C1">
        <w:rPr>
          <w:rFonts w:ascii="Times New Roman" w:hAnsi="Times New Roman" w:cs="Times New Roman"/>
          <w:color w:val="000000"/>
          <w:spacing w:val="2"/>
          <w:sz w:val="24"/>
          <w:szCs w:val="24"/>
        </w:rPr>
        <w:t xml:space="preserve">статьи 13 Устава муниципального образования </w:t>
      </w:r>
      <w:proofErr w:type="spellStart"/>
      <w:r w:rsidRPr="00B347C1">
        <w:rPr>
          <w:rFonts w:ascii="Times New Roman" w:hAnsi="Times New Roman" w:cs="Times New Roman"/>
          <w:spacing w:val="2"/>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w:t>
      </w:r>
      <w:r w:rsidRPr="00B347C1">
        <w:rPr>
          <w:rFonts w:ascii="Times New Roman" w:hAnsi="Times New Roman" w:cs="Times New Roman"/>
          <w:bCs/>
          <w:color w:val="000000"/>
          <w:sz w:val="24"/>
          <w:szCs w:val="24"/>
        </w:rPr>
        <w:t xml:space="preserve">  Алтайского края </w:t>
      </w:r>
      <w:r w:rsidRPr="00B347C1">
        <w:rPr>
          <w:rFonts w:ascii="Times New Roman" w:hAnsi="Times New Roman" w:cs="Times New Roman"/>
          <w:color w:val="000000"/>
          <w:sz w:val="24"/>
          <w:szCs w:val="24"/>
        </w:rPr>
        <w:t xml:space="preserve">и регулирует порядок внесения, рассмотрения и учета </w:t>
      </w:r>
      <w:r w:rsidRPr="00B347C1">
        <w:rPr>
          <w:rFonts w:ascii="Times New Roman" w:hAnsi="Times New Roman" w:cs="Times New Roman"/>
          <w:color w:val="000000"/>
          <w:spacing w:val="-1"/>
          <w:sz w:val="24"/>
          <w:szCs w:val="24"/>
        </w:rPr>
        <w:t xml:space="preserve">предложений по обнародованному  </w:t>
      </w:r>
      <w:r w:rsidRPr="00B347C1">
        <w:rPr>
          <w:rFonts w:ascii="Times New Roman" w:hAnsi="Times New Roman" w:cs="Times New Roman"/>
          <w:sz w:val="24"/>
          <w:szCs w:val="24"/>
        </w:rPr>
        <w:t>проекту  бюджета  сельского поселения на 2023 год</w:t>
      </w:r>
      <w:r w:rsidRPr="00B347C1">
        <w:rPr>
          <w:rFonts w:ascii="Times New Roman" w:hAnsi="Times New Roman" w:cs="Times New Roman"/>
          <w:bCs/>
          <w:sz w:val="24"/>
          <w:szCs w:val="24"/>
        </w:rPr>
        <w:t xml:space="preserve"> и на плановый период 2024 и</w:t>
      </w:r>
      <w:proofErr w:type="gramEnd"/>
      <w:r w:rsidRPr="00B347C1">
        <w:rPr>
          <w:rFonts w:ascii="Times New Roman" w:hAnsi="Times New Roman" w:cs="Times New Roman"/>
          <w:bCs/>
          <w:sz w:val="24"/>
          <w:szCs w:val="24"/>
        </w:rPr>
        <w:t xml:space="preserve"> 2025 годов</w:t>
      </w:r>
      <w:r w:rsidRPr="00B347C1">
        <w:rPr>
          <w:rFonts w:ascii="Times New Roman" w:hAnsi="Times New Roman" w:cs="Times New Roman"/>
          <w:color w:val="000000"/>
          <w:spacing w:val="1"/>
          <w:sz w:val="24"/>
          <w:szCs w:val="24"/>
        </w:rPr>
        <w:t xml:space="preserve"> (далее по тексту - проект</w:t>
      </w:r>
      <w:r w:rsidRPr="00B347C1">
        <w:rPr>
          <w:rFonts w:ascii="Times New Roman" w:hAnsi="Times New Roman" w:cs="Times New Roman"/>
          <w:color w:val="000000"/>
          <w:spacing w:val="-1"/>
          <w:sz w:val="24"/>
          <w:szCs w:val="24"/>
        </w:rPr>
        <w:t>).</w:t>
      </w:r>
    </w:p>
    <w:p w:rsidR="00C76829" w:rsidRPr="00B347C1" w:rsidRDefault="00C76829" w:rsidP="00C76829">
      <w:pPr>
        <w:shd w:val="clear" w:color="auto" w:fill="FFFFFF"/>
        <w:spacing w:before="326"/>
        <w:ind w:right="7"/>
        <w:jc w:val="center"/>
        <w:rPr>
          <w:rFonts w:ascii="Times New Roman" w:hAnsi="Times New Roman" w:cs="Times New Roman"/>
          <w:sz w:val="24"/>
          <w:szCs w:val="24"/>
        </w:rPr>
      </w:pPr>
      <w:r w:rsidRPr="00B347C1">
        <w:rPr>
          <w:rFonts w:ascii="Times New Roman" w:hAnsi="Times New Roman" w:cs="Times New Roman"/>
          <w:bCs/>
          <w:color w:val="000000"/>
          <w:spacing w:val="-1"/>
          <w:sz w:val="24"/>
          <w:szCs w:val="24"/>
        </w:rPr>
        <w:t>1. Общие положения</w:t>
      </w:r>
    </w:p>
    <w:p w:rsidR="00C76829" w:rsidRPr="00B347C1" w:rsidRDefault="00C76829" w:rsidP="00C76829">
      <w:pPr>
        <w:shd w:val="clear" w:color="auto" w:fill="FFFFFF"/>
        <w:tabs>
          <w:tab w:val="left" w:pos="1262"/>
        </w:tabs>
        <w:spacing w:before="182"/>
        <w:ind w:firstLine="744"/>
        <w:jc w:val="both"/>
        <w:rPr>
          <w:rFonts w:ascii="Times New Roman" w:hAnsi="Times New Roman" w:cs="Times New Roman"/>
          <w:sz w:val="24"/>
          <w:szCs w:val="24"/>
        </w:rPr>
      </w:pPr>
      <w:r w:rsidRPr="00B347C1">
        <w:rPr>
          <w:rFonts w:ascii="Times New Roman" w:hAnsi="Times New Roman" w:cs="Times New Roman"/>
          <w:color w:val="000000"/>
          <w:spacing w:val="-14"/>
          <w:sz w:val="24"/>
          <w:szCs w:val="24"/>
        </w:rPr>
        <w:t>1.1.</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4"/>
          <w:sz w:val="24"/>
          <w:szCs w:val="24"/>
        </w:rPr>
        <w:t>Предложения об изменениях и дополнениях к опубликованному</w:t>
      </w:r>
      <w:r w:rsidRPr="00B347C1">
        <w:rPr>
          <w:rFonts w:ascii="Times New Roman" w:hAnsi="Times New Roman" w:cs="Times New Roman"/>
          <w:color w:val="000000"/>
          <w:spacing w:val="4"/>
          <w:sz w:val="24"/>
          <w:szCs w:val="24"/>
        </w:rPr>
        <w:br/>
      </w:r>
      <w:r w:rsidRPr="00B347C1">
        <w:rPr>
          <w:rFonts w:ascii="Times New Roman" w:hAnsi="Times New Roman" w:cs="Times New Roman"/>
          <w:color w:val="000000"/>
          <w:spacing w:val="1"/>
          <w:sz w:val="24"/>
          <w:szCs w:val="24"/>
        </w:rPr>
        <w:t>проекту могут вноситься:</w:t>
      </w:r>
    </w:p>
    <w:p w:rsidR="00C76829" w:rsidRPr="00B347C1" w:rsidRDefault="00C76829" w:rsidP="00C76829">
      <w:pPr>
        <w:shd w:val="clear" w:color="auto" w:fill="FFFFFF"/>
        <w:tabs>
          <w:tab w:val="left" w:pos="1214"/>
        </w:tabs>
        <w:ind w:left="7" w:firstLine="739"/>
        <w:jc w:val="both"/>
        <w:rPr>
          <w:rFonts w:ascii="Times New Roman" w:hAnsi="Times New Roman" w:cs="Times New Roman"/>
          <w:sz w:val="24"/>
          <w:szCs w:val="24"/>
        </w:rPr>
      </w:pPr>
      <w:r w:rsidRPr="00B347C1">
        <w:rPr>
          <w:rFonts w:ascii="Times New Roman" w:hAnsi="Times New Roman" w:cs="Times New Roman"/>
          <w:color w:val="000000"/>
          <w:spacing w:val="-20"/>
          <w:sz w:val="24"/>
          <w:szCs w:val="24"/>
        </w:rPr>
        <w:t>1)</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1"/>
          <w:sz w:val="24"/>
          <w:szCs w:val="24"/>
        </w:rPr>
        <w:t>гражданами,   проживающими   на   территории   муниципального</w:t>
      </w:r>
      <w:r w:rsidRPr="00B347C1">
        <w:rPr>
          <w:rFonts w:ascii="Times New Roman" w:hAnsi="Times New Roman" w:cs="Times New Roman"/>
          <w:color w:val="000000"/>
          <w:spacing w:val="1"/>
          <w:sz w:val="24"/>
          <w:szCs w:val="24"/>
        </w:rPr>
        <w:br/>
      </w:r>
      <w:r w:rsidRPr="00B347C1">
        <w:rPr>
          <w:rFonts w:ascii="Times New Roman" w:hAnsi="Times New Roman" w:cs="Times New Roman"/>
          <w:color w:val="000000"/>
          <w:spacing w:val="2"/>
          <w:sz w:val="24"/>
          <w:szCs w:val="24"/>
        </w:rPr>
        <w:t xml:space="preserve">образования </w:t>
      </w:r>
      <w:proofErr w:type="spellStart"/>
      <w:r w:rsidRPr="00B347C1">
        <w:rPr>
          <w:rFonts w:ascii="Times New Roman" w:hAnsi="Times New Roman" w:cs="Times New Roman"/>
          <w:spacing w:val="2"/>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w:t>
      </w:r>
      <w:r w:rsidRPr="00B347C1">
        <w:rPr>
          <w:rFonts w:ascii="Times New Roman" w:hAnsi="Times New Roman" w:cs="Times New Roman"/>
          <w:bCs/>
          <w:color w:val="000000"/>
          <w:sz w:val="24"/>
          <w:szCs w:val="24"/>
        </w:rPr>
        <w:t xml:space="preserve"> Алтайского края</w:t>
      </w:r>
      <w:r w:rsidRPr="00B347C1">
        <w:rPr>
          <w:rFonts w:ascii="Times New Roman" w:hAnsi="Times New Roman" w:cs="Times New Roman"/>
          <w:color w:val="000000"/>
          <w:spacing w:val="2"/>
          <w:sz w:val="24"/>
          <w:szCs w:val="24"/>
        </w:rPr>
        <w:t xml:space="preserve">, в порядке   индивидуальных   или </w:t>
      </w:r>
      <w:r w:rsidRPr="00B347C1">
        <w:rPr>
          <w:rFonts w:ascii="Times New Roman" w:hAnsi="Times New Roman" w:cs="Times New Roman"/>
          <w:color w:val="000000"/>
          <w:spacing w:val="-1"/>
          <w:sz w:val="24"/>
          <w:szCs w:val="24"/>
        </w:rPr>
        <w:t>коллективных обращений;</w:t>
      </w:r>
    </w:p>
    <w:p w:rsidR="00C76829" w:rsidRPr="00B347C1" w:rsidRDefault="00C76829" w:rsidP="00C76829">
      <w:pPr>
        <w:widowControl w:val="0"/>
        <w:numPr>
          <w:ilvl w:val="0"/>
          <w:numId w:val="4"/>
        </w:numPr>
        <w:shd w:val="clear" w:color="auto" w:fill="FFFFFF"/>
        <w:tabs>
          <w:tab w:val="left" w:pos="1025"/>
        </w:tabs>
        <w:suppressAutoHyphens/>
        <w:autoSpaceDE w:val="0"/>
        <w:spacing w:after="0" w:line="240" w:lineRule="auto"/>
        <w:ind w:left="718"/>
        <w:jc w:val="both"/>
        <w:rPr>
          <w:rFonts w:ascii="Times New Roman" w:hAnsi="Times New Roman" w:cs="Times New Roman"/>
          <w:sz w:val="24"/>
          <w:szCs w:val="24"/>
        </w:rPr>
      </w:pPr>
      <w:r w:rsidRPr="00B347C1">
        <w:rPr>
          <w:rFonts w:ascii="Times New Roman" w:hAnsi="Times New Roman" w:cs="Times New Roman"/>
          <w:color w:val="000000"/>
          <w:sz w:val="24"/>
          <w:szCs w:val="24"/>
        </w:rPr>
        <w:t>общественными объединениями;</w:t>
      </w:r>
    </w:p>
    <w:p w:rsidR="00C76829" w:rsidRPr="00B347C1" w:rsidRDefault="00C76829" w:rsidP="00C76829">
      <w:pPr>
        <w:widowControl w:val="0"/>
        <w:numPr>
          <w:ilvl w:val="0"/>
          <w:numId w:val="4"/>
        </w:numPr>
        <w:shd w:val="clear" w:color="auto" w:fill="FFFFFF"/>
        <w:tabs>
          <w:tab w:val="left" w:pos="1025"/>
        </w:tabs>
        <w:suppressAutoHyphens/>
        <w:autoSpaceDE w:val="0"/>
        <w:spacing w:after="0" w:line="240" w:lineRule="auto"/>
        <w:ind w:left="718"/>
        <w:jc w:val="both"/>
        <w:rPr>
          <w:rFonts w:ascii="Times New Roman" w:hAnsi="Times New Roman" w:cs="Times New Roman"/>
          <w:sz w:val="24"/>
          <w:szCs w:val="24"/>
        </w:rPr>
      </w:pPr>
      <w:r w:rsidRPr="00B347C1">
        <w:rPr>
          <w:rFonts w:ascii="Times New Roman" w:hAnsi="Times New Roman" w:cs="Times New Roman"/>
          <w:color w:val="000000"/>
          <w:sz w:val="24"/>
          <w:szCs w:val="24"/>
        </w:rPr>
        <w:t>органами территориального общественного самоуправления.</w:t>
      </w:r>
    </w:p>
    <w:p w:rsidR="00C76829" w:rsidRPr="00B347C1" w:rsidRDefault="00C76829" w:rsidP="00C76829">
      <w:pPr>
        <w:shd w:val="clear" w:color="auto" w:fill="FFFFFF"/>
        <w:tabs>
          <w:tab w:val="left" w:pos="1022"/>
        </w:tabs>
        <w:ind w:firstLine="720"/>
        <w:jc w:val="both"/>
        <w:rPr>
          <w:rFonts w:ascii="Times New Roman" w:hAnsi="Times New Roman" w:cs="Times New Roman"/>
          <w:sz w:val="24"/>
          <w:szCs w:val="24"/>
        </w:rPr>
      </w:pPr>
      <w:r w:rsidRPr="00B347C1">
        <w:rPr>
          <w:rFonts w:ascii="Times New Roman" w:hAnsi="Times New Roman" w:cs="Times New Roman"/>
          <w:color w:val="000000"/>
          <w:spacing w:val="-14"/>
          <w:sz w:val="24"/>
          <w:szCs w:val="24"/>
        </w:rPr>
        <w:t>1.2.</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4"/>
          <w:sz w:val="24"/>
          <w:szCs w:val="24"/>
        </w:rPr>
        <w:t xml:space="preserve">Предложения об изменениях и дополнениях к обнародованному </w:t>
      </w:r>
      <w:r w:rsidRPr="00B347C1">
        <w:rPr>
          <w:rFonts w:ascii="Times New Roman" w:hAnsi="Times New Roman" w:cs="Times New Roman"/>
          <w:color w:val="000000"/>
          <w:spacing w:val="2"/>
          <w:sz w:val="24"/>
          <w:szCs w:val="24"/>
        </w:rPr>
        <w:t xml:space="preserve">проекту могут вноситься по </w:t>
      </w:r>
      <w:r w:rsidRPr="00B347C1">
        <w:rPr>
          <w:rFonts w:ascii="Times New Roman" w:hAnsi="Times New Roman" w:cs="Times New Roman"/>
          <w:color w:val="000000"/>
          <w:spacing w:val="-2"/>
          <w:sz w:val="24"/>
          <w:szCs w:val="24"/>
        </w:rPr>
        <w:t xml:space="preserve">результатам </w:t>
      </w:r>
      <w:r w:rsidRPr="00B347C1">
        <w:rPr>
          <w:rFonts w:ascii="Times New Roman" w:hAnsi="Times New Roman" w:cs="Times New Roman"/>
          <w:color w:val="000000"/>
          <w:spacing w:val="-1"/>
          <w:sz w:val="24"/>
          <w:szCs w:val="24"/>
        </w:rPr>
        <w:t>публичных слушаний.</w:t>
      </w:r>
    </w:p>
    <w:p w:rsidR="00C76829" w:rsidRPr="00B347C1" w:rsidRDefault="00C76829" w:rsidP="00C76829">
      <w:pPr>
        <w:shd w:val="clear" w:color="auto" w:fill="FFFFFF"/>
        <w:spacing w:before="2"/>
        <w:ind w:left="125" w:right="5" w:firstLine="643"/>
        <w:jc w:val="both"/>
        <w:rPr>
          <w:rFonts w:ascii="Times New Roman" w:hAnsi="Times New Roman" w:cs="Times New Roman"/>
          <w:sz w:val="24"/>
          <w:szCs w:val="24"/>
        </w:rPr>
      </w:pPr>
      <w:r w:rsidRPr="00B347C1">
        <w:rPr>
          <w:rFonts w:ascii="Times New Roman" w:hAnsi="Times New Roman" w:cs="Times New Roman"/>
          <w:color w:val="000000"/>
          <w:spacing w:val="7"/>
          <w:sz w:val="24"/>
          <w:szCs w:val="24"/>
        </w:rPr>
        <w:t xml:space="preserve">Население муниципального образования вправе участвовать в </w:t>
      </w:r>
      <w:r w:rsidRPr="00B347C1">
        <w:rPr>
          <w:rFonts w:ascii="Times New Roman" w:hAnsi="Times New Roman" w:cs="Times New Roman"/>
          <w:color w:val="000000"/>
          <w:spacing w:val="2"/>
          <w:sz w:val="24"/>
          <w:szCs w:val="24"/>
        </w:rPr>
        <w:t xml:space="preserve">обсуждении обнародованного проекта </w:t>
      </w:r>
      <w:r w:rsidRPr="00B347C1">
        <w:rPr>
          <w:rFonts w:ascii="Times New Roman" w:hAnsi="Times New Roman" w:cs="Times New Roman"/>
          <w:color w:val="000000"/>
          <w:sz w:val="24"/>
          <w:szCs w:val="24"/>
        </w:rPr>
        <w:t xml:space="preserve">в иных формах, не противоречащих </w:t>
      </w:r>
      <w:r w:rsidRPr="00B347C1">
        <w:rPr>
          <w:rFonts w:ascii="Times New Roman" w:hAnsi="Times New Roman" w:cs="Times New Roman"/>
          <w:color w:val="000000"/>
          <w:spacing w:val="-1"/>
          <w:sz w:val="24"/>
          <w:szCs w:val="24"/>
        </w:rPr>
        <w:t>действующему законодательству.</w:t>
      </w:r>
    </w:p>
    <w:p w:rsidR="00C76829" w:rsidRPr="00B347C1" w:rsidRDefault="00C76829" w:rsidP="00C76829">
      <w:pPr>
        <w:shd w:val="clear" w:color="auto" w:fill="FFFFFF"/>
        <w:ind w:right="14"/>
        <w:jc w:val="both"/>
        <w:rPr>
          <w:rFonts w:ascii="Times New Roman" w:hAnsi="Times New Roman" w:cs="Times New Roman"/>
          <w:sz w:val="24"/>
          <w:szCs w:val="24"/>
        </w:rPr>
      </w:pPr>
      <w:r w:rsidRPr="00B347C1">
        <w:rPr>
          <w:rFonts w:ascii="Times New Roman" w:hAnsi="Times New Roman" w:cs="Times New Roman"/>
          <w:color w:val="000000"/>
          <w:spacing w:val="-14"/>
          <w:sz w:val="24"/>
          <w:szCs w:val="24"/>
        </w:rPr>
        <w:t xml:space="preserve">          1.3. </w:t>
      </w:r>
      <w:proofErr w:type="gramStart"/>
      <w:r w:rsidRPr="00B347C1">
        <w:rPr>
          <w:rFonts w:ascii="Times New Roman" w:hAnsi="Times New Roman" w:cs="Times New Roman"/>
          <w:color w:val="000000"/>
          <w:spacing w:val="8"/>
          <w:sz w:val="24"/>
          <w:szCs w:val="24"/>
        </w:rPr>
        <w:t>Предложения об изменениях и дополнениях к проекту,</w:t>
      </w:r>
      <w:r w:rsidRPr="00B347C1">
        <w:rPr>
          <w:rFonts w:ascii="Times New Roman" w:hAnsi="Times New Roman" w:cs="Times New Roman"/>
          <w:color w:val="000000"/>
          <w:spacing w:val="5"/>
          <w:sz w:val="24"/>
          <w:szCs w:val="24"/>
        </w:rPr>
        <w:t xml:space="preserve"> выдвинутые по результатам мероприятий или  </w:t>
      </w:r>
      <w:r w:rsidRPr="00B347C1">
        <w:rPr>
          <w:rFonts w:ascii="Times New Roman" w:hAnsi="Times New Roman" w:cs="Times New Roman"/>
          <w:color w:val="000000"/>
          <w:spacing w:val="2"/>
          <w:sz w:val="24"/>
          <w:szCs w:val="24"/>
        </w:rPr>
        <w:t xml:space="preserve">субъектами,  указанными  в  пунктах   1.1.  и  1.2. настоящего Положения, </w:t>
      </w:r>
      <w:r w:rsidRPr="00B347C1">
        <w:rPr>
          <w:rFonts w:ascii="Times New Roman" w:hAnsi="Times New Roman" w:cs="Times New Roman"/>
          <w:color w:val="000000"/>
          <w:spacing w:val="1"/>
          <w:sz w:val="24"/>
          <w:szCs w:val="24"/>
        </w:rPr>
        <w:t xml:space="preserve">излагаются в протоколах, решениях, обращениях и т.п. и в письменном виде </w:t>
      </w:r>
      <w:r w:rsidRPr="00B347C1">
        <w:rPr>
          <w:rFonts w:ascii="Times New Roman" w:hAnsi="Times New Roman" w:cs="Times New Roman"/>
          <w:color w:val="000000"/>
          <w:spacing w:val="2"/>
          <w:sz w:val="24"/>
          <w:szCs w:val="24"/>
        </w:rPr>
        <w:t xml:space="preserve">передаются в комиссию </w:t>
      </w:r>
      <w:r w:rsidRPr="00B347C1">
        <w:rPr>
          <w:rFonts w:ascii="Times New Roman" w:hAnsi="Times New Roman" w:cs="Times New Roman"/>
          <w:sz w:val="24"/>
          <w:szCs w:val="24"/>
        </w:rPr>
        <w:t xml:space="preserve">по организации и проведению публичных слушаний по </w:t>
      </w:r>
      <w:r w:rsidRPr="00B347C1">
        <w:rPr>
          <w:rFonts w:ascii="Times New Roman" w:hAnsi="Times New Roman" w:cs="Times New Roman"/>
          <w:bCs/>
          <w:sz w:val="24"/>
          <w:szCs w:val="24"/>
        </w:rPr>
        <w:t xml:space="preserve">проекту </w:t>
      </w:r>
      <w:r w:rsidRPr="00B347C1">
        <w:rPr>
          <w:rFonts w:ascii="Times New Roman" w:hAnsi="Times New Roman" w:cs="Times New Roman"/>
          <w:sz w:val="24"/>
          <w:szCs w:val="24"/>
        </w:rPr>
        <w:t xml:space="preserve"> бюджета  сельского поселения на 2024 </w:t>
      </w:r>
      <w:r w:rsidRPr="00B347C1">
        <w:rPr>
          <w:rFonts w:ascii="Times New Roman" w:hAnsi="Times New Roman" w:cs="Times New Roman"/>
          <w:bCs/>
          <w:sz w:val="24"/>
          <w:szCs w:val="24"/>
        </w:rPr>
        <w:t xml:space="preserve">год и на плановый период 2025 и 2026 годов </w:t>
      </w:r>
      <w:r w:rsidRPr="00B347C1">
        <w:rPr>
          <w:rFonts w:ascii="Times New Roman" w:hAnsi="Times New Roman" w:cs="Times New Roman"/>
          <w:color w:val="000000"/>
          <w:spacing w:val="7"/>
          <w:sz w:val="24"/>
          <w:szCs w:val="24"/>
        </w:rPr>
        <w:t>(далее  по</w:t>
      </w:r>
      <w:proofErr w:type="gramEnd"/>
      <w:r w:rsidRPr="00B347C1">
        <w:rPr>
          <w:rFonts w:ascii="Times New Roman" w:hAnsi="Times New Roman" w:cs="Times New Roman"/>
          <w:color w:val="000000"/>
          <w:spacing w:val="7"/>
          <w:sz w:val="24"/>
          <w:szCs w:val="24"/>
        </w:rPr>
        <w:t xml:space="preserve"> тексту - комиссия),  </w:t>
      </w:r>
      <w:proofErr w:type="gramStart"/>
      <w:r w:rsidRPr="00B347C1">
        <w:rPr>
          <w:rFonts w:ascii="Times New Roman" w:hAnsi="Times New Roman" w:cs="Times New Roman"/>
          <w:color w:val="000000"/>
          <w:spacing w:val="7"/>
          <w:sz w:val="24"/>
          <w:szCs w:val="24"/>
        </w:rPr>
        <w:t>созданную</w:t>
      </w:r>
      <w:proofErr w:type="gramEnd"/>
      <w:r w:rsidRPr="00B347C1">
        <w:rPr>
          <w:rFonts w:ascii="Times New Roman" w:hAnsi="Times New Roman" w:cs="Times New Roman"/>
          <w:color w:val="000000"/>
          <w:spacing w:val="7"/>
          <w:sz w:val="24"/>
          <w:szCs w:val="24"/>
        </w:rPr>
        <w:t xml:space="preserve"> при </w:t>
      </w:r>
      <w:proofErr w:type="spellStart"/>
      <w:r w:rsidRPr="00B347C1">
        <w:rPr>
          <w:rFonts w:ascii="Times New Roman" w:hAnsi="Times New Roman" w:cs="Times New Roman"/>
          <w:color w:val="000000"/>
          <w:spacing w:val="10"/>
          <w:sz w:val="24"/>
          <w:szCs w:val="24"/>
        </w:rPr>
        <w:t>Воронихинском</w:t>
      </w:r>
      <w:proofErr w:type="spellEnd"/>
      <w:r w:rsidRPr="00B347C1">
        <w:rPr>
          <w:rFonts w:ascii="Times New Roman" w:hAnsi="Times New Roman" w:cs="Times New Roman"/>
          <w:color w:val="000000"/>
          <w:spacing w:val="10"/>
          <w:sz w:val="24"/>
          <w:szCs w:val="24"/>
        </w:rPr>
        <w:t xml:space="preserve"> сельском Совете народных депутатов</w:t>
      </w:r>
      <w:r w:rsidRPr="00B347C1">
        <w:rPr>
          <w:rFonts w:ascii="Times New Roman" w:hAnsi="Times New Roman" w:cs="Times New Roman"/>
          <w:color w:val="000000"/>
          <w:spacing w:val="-3"/>
          <w:sz w:val="24"/>
          <w:szCs w:val="24"/>
        </w:rPr>
        <w:t xml:space="preserve">. </w:t>
      </w:r>
    </w:p>
    <w:p w:rsidR="00C76829" w:rsidRPr="00B347C1" w:rsidRDefault="00C76829" w:rsidP="00C76829">
      <w:pPr>
        <w:shd w:val="clear" w:color="auto" w:fill="FFFFFF"/>
        <w:tabs>
          <w:tab w:val="left" w:pos="1262"/>
        </w:tabs>
        <w:ind w:firstLine="744"/>
        <w:jc w:val="both"/>
        <w:rPr>
          <w:rFonts w:ascii="Times New Roman" w:hAnsi="Times New Roman" w:cs="Times New Roman"/>
          <w:sz w:val="24"/>
          <w:szCs w:val="24"/>
        </w:rPr>
      </w:pPr>
      <w:r w:rsidRPr="00B347C1">
        <w:rPr>
          <w:rFonts w:ascii="Times New Roman" w:hAnsi="Times New Roman" w:cs="Times New Roman"/>
          <w:color w:val="000000"/>
          <w:spacing w:val="10"/>
          <w:sz w:val="24"/>
          <w:szCs w:val="24"/>
        </w:rPr>
        <w:t xml:space="preserve">1.4. </w:t>
      </w:r>
      <w:proofErr w:type="spellStart"/>
      <w:r w:rsidRPr="00B347C1">
        <w:rPr>
          <w:rFonts w:ascii="Times New Roman" w:hAnsi="Times New Roman" w:cs="Times New Roman"/>
          <w:color w:val="000000"/>
          <w:spacing w:val="10"/>
          <w:sz w:val="24"/>
          <w:szCs w:val="24"/>
        </w:rPr>
        <w:t>Воронихинский</w:t>
      </w:r>
      <w:proofErr w:type="spellEnd"/>
      <w:r w:rsidRPr="00B347C1">
        <w:rPr>
          <w:rFonts w:ascii="Times New Roman" w:hAnsi="Times New Roman" w:cs="Times New Roman"/>
          <w:color w:val="000000"/>
          <w:spacing w:val="10"/>
          <w:sz w:val="24"/>
          <w:szCs w:val="24"/>
        </w:rPr>
        <w:t xml:space="preserve"> сельский Совет народных депутатов своим решением может </w:t>
      </w:r>
      <w:r w:rsidRPr="00B347C1">
        <w:rPr>
          <w:rFonts w:ascii="Times New Roman" w:hAnsi="Times New Roman" w:cs="Times New Roman"/>
          <w:color w:val="000000"/>
          <w:spacing w:val="1"/>
          <w:sz w:val="24"/>
          <w:szCs w:val="24"/>
        </w:rPr>
        <w:t xml:space="preserve">возложить обязанности по учету предложений об изменениях и дополнениях </w:t>
      </w:r>
      <w:r w:rsidRPr="00B347C1">
        <w:rPr>
          <w:rFonts w:ascii="Times New Roman" w:hAnsi="Times New Roman" w:cs="Times New Roman"/>
          <w:color w:val="000000"/>
          <w:spacing w:val="5"/>
          <w:sz w:val="24"/>
          <w:szCs w:val="24"/>
        </w:rPr>
        <w:t xml:space="preserve">к проекту на </w:t>
      </w:r>
      <w:r w:rsidRPr="00B347C1">
        <w:rPr>
          <w:rFonts w:ascii="Times New Roman" w:hAnsi="Times New Roman" w:cs="Times New Roman"/>
          <w:color w:val="000000"/>
          <w:spacing w:val="5"/>
          <w:sz w:val="24"/>
          <w:szCs w:val="24"/>
        </w:rPr>
        <w:lastRenderedPageBreak/>
        <w:t xml:space="preserve">постоянно действующую </w:t>
      </w:r>
      <w:r w:rsidRPr="00B347C1">
        <w:rPr>
          <w:rFonts w:ascii="Times New Roman" w:hAnsi="Times New Roman" w:cs="Times New Roman"/>
          <w:color w:val="000000"/>
          <w:spacing w:val="1"/>
          <w:sz w:val="24"/>
          <w:szCs w:val="24"/>
        </w:rPr>
        <w:t xml:space="preserve">депутатскую комиссию, созданную в соответствии с Регламентом </w:t>
      </w:r>
      <w:r w:rsidRPr="00B347C1">
        <w:rPr>
          <w:rFonts w:ascii="Times New Roman" w:hAnsi="Times New Roman" w:cs="Times New Roman"/>
          <w:color w:val="000000"/>
          <w:spacing w:val="10"/>
          <w:sz w:val="24"/>
          <w:szCs w:val="24"/>
        </w:rPr>
        <w:t>Совета народных депутатов</w:t>
      </w:r>
      <w:r w:rsidRPr="00B347C1">
        <w:rPr>
          <w:rFonts w:ascii="Times New Roman" w:hAnsi="Times New Roman" w:cs="Times New Roman"/>
          <w:color w:val="000000"/>
          <w:spacing w:val="-1"/>
          <w:sz w:val="24"/>
          <w:szCs w:val="24"/>
        </w:rPr>
        <w:t>.</w:t>
      </w:r>
    </w:p>
    <w:p w:rsidR="00C76829" w:rsidRPr="00B347C1" w:rsidRDefault="00C76829" w:rsidP="00C76829">
      <w:pPr>
        <w:shd w:val="clear" w:color="auto" w:fill="FFFFFF"/>
        <w:tabs>
          <w:tab w:val="left" w:pos="1289"/>
        </w:tabs>
        <w:spacing w:before="2"/>
        <w:ind w:firstLine="720"/>
        <w:jc w:val="both"/>
        <w:rPr>
          <w:rFonts w:ascii="Times New Roman" w:hAnsi="Times New Roman" w:cs="Times New Roman"/>
          <w:sz w:val="24"/>
          <w:szCs w:val="24"/>
        </w:rPr>
      </w:pPr>
      <w:r w:rsidRPr="00B347C1">
        <w:rPr>
          <w:rFonts w:ascii="Times New Roman" w:hAnsi="Times New Roman" w:cs="Times New Roman"/>
          <w:color w:val="000000"/>
          <w:spacing w:val="8"/>
          <w:sz w:val="24"/>
          <w:szCs w:val="24"/>
        </w:rPr>
        <w:t xml:space="preserve">1.5. Предложения об изменениях и дополнениях к проекту </w:t>
      </w:r>
      <w:r w:rsidRPr="00B347C1">
        <w:rPr>
          <w:rFonts w:ascii="Times New Roman" w:hAnsi="Times New Roman" w:cs="Times New Roman"/>
          <w:color w:val="000000"/>
          <w:spacing w:val="3"/>
          <w:sz w:val="24"/>
          <w:szCs w:val="24"/>
        </w:rPr>
        <w:t xml:space="preserve">должны быть внесены в комиссию в течение 20 </w:t>
      </w:r>
      <w:r w:rsidRPr="00B347C1">
        <w:rPr>
          <w:rFonts w:ascii="Times New Roman" w:hAnsi="Times New Roman" w:cs="Times New Roman"/>
          <w:color w:val="000000"/>
          <w:spacing w:val="7"/>
          <w:sz w:val="24"/>
          <w:szCs w:val="24"/>
        </w:rPr>
        <w:t xml:space="preserve">дней с момента обнародования проекта </w:t>
      </w:r>
      <w:r w:rsidRPr="00B347C1">
        <w:rPr>
          <w:rFonts w:ascii="Times New Roman" w:hAnsi="Times New Roman" w:cs="Times New Roman"/>
          <w:color w:val="000000"/>
          <w:spacing w:val="-1"/>
          <w:sz w:val="24"/>
          <w:szCs w:val="24"/>
        </w:rPr>
        <w:t>соответствующего документа.</w:t>
      </w:r>
    </w:p>
    <w:p w:rsidR="00C76829" w:rsidRPr="00B347C1" w:rsidRDefault="00C76829" w:rsidP="00C76829">
      <w:pPr>
        <w:shd w:val="clear" w:color="auto" w:fill="FFFFFF"/>
        <w:spacing w:before="329"/>
        <w:ind w:left="674"/>
        <w:jc w:val="center"/>
        <w:rPr>
          <w:rFonts w:ascii="Times New Roman" w:hAnsi="Times New Roman" w:cs="Times New Roman"/>
          <w:sz w:val="24"/>
          <w:szCs w:val="24"/>
        </w:rPr>
      </w:pPr>
      <w:r w:rsidRPr="00B347C1">
        <w:rPr>
          <w:rFonts w:ascii="Times New Roman" w:hAnsi="Times New Roman" w:cs="Times New Roman"/>
          <w:bCs/>
          <w:color w:val="000000"/>
          <w:sz w:val="24"/>
          <w:szCs w:val="24"/>
        </w:rPr>
        <w:t>2. Организация обсуждения в средствах массовой информации</w:t>
      </w:r>
    </w:p>
    <w:p w:rsidR="00C76829" w:rsidRPr="00B347C1" w:rsidRDefault="00C76829" w:rsidP="00C76829">
      <w:pPr>
        <w:shd w:val="clear" w:color="auto" w:fill="FFFFFF"/>
        <w:tabs>
          <w:tab w:val="left" w:pos="1301"/>
        </w:tabs>
        <w:spacing w:before="175"/>
        <w:ind w:firstLine="720"/>
        <w:jc w:val="both"/>
        <w:rPr>
          <w:rFonts w:ascii="Times New Roman" w:hAnsi="Times New Roman" w:cs="Times New Roman"/>
          <w:sz w:val="24"/>
          <w:szCs w:val="24"/>
        </w:rPr>
      </w:pPr>
      <w:r w:rsidRPr="00B347C1">
        <w:rPr>
          <w:rFonts w:ascii="Times New Roman" w:hAnsi="Times New Roman" w:cs="Times New Roman"/>
          <w:color w:val="000000"/>
          <w:spacing w:val="-6"/>
          <w:sz w:val="24"/>
          <w:szCs w:val="24"/>
        </w:rPr>
        <w:t>2.1.</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7"/>
          <w:sz w:val="24"/>
          <w:szCs w:val="24"/>
        </w:rPr>
        <w:t xml:space="preserve">Обсуждение гражданами проекта может проводиться в виде </w:t>
      </w:r>
      <w:r w:rsidRPr="00B347C1">
        <w:rPr>
          <w:rFonts w:ascii="Times New Roman" w:hAnsi="Times New Roman" w:cs="Times New Roman"/>
          <w:color w:val="000000"/>
          <w:spacing w:val="6"/>
          <w:sz w:val="24"/>
          <w:szCs w:val="24"/>
        </w:rPr>
        <w:t xml:space="preserve">обнародования в порядке, установленном уставом, </w:t>
      </w:r>
      <w:r w:rsidRPr="00B347C1">
        <w:rPr>
          <w:rFonts w:ascii="Times New Roman" w:hAnsi="Times New Roman" w:cs="Times New Roman"/>
          <w:color w:val="000000"/>
          <w:sz w:val="24"/>
          <w:szCs w:val="24"/>
        </w:rPr>
        <w:t xml:space="preserve">мнений, предложений, коллективных и индивидуальных обращений жителей муниципального   образования,   заявлений   общественных   объединений,   а </w:t>
      </w:r>
      <w:r w:rsidRPr="00B347C1">
        <w:rPr>
          <w:rFonts w:ascii="Times New Roman" w:hAnsi="Times New Roman" w:cs="Times New Roman"/>
          <w:color w:val="000000"/>
          <w:spacing w:val="-3"/>
          <w:sz w:val="24"/>
          <w:szCs w:val="24"/>
        </w:rPr>
        <w:t xml:space="preserve">также в виде дискуссий, «круглых столов», обзоров писем читателей, иных формах, не противоречащих законодательству. </w:t>
      </w:r>
    </w:p>
    <w:p w:rsidR="00C76829" w:rsidRPr="00B347C1" w:rsidRDefault="00C76829" w:rsidP="00C76829">
      <w:pPr>
        <w:shd w:val="clear" w:color="auto" w:fill="FFFFFF"/>
        <w:tabs>
          <w:tab w:val="left" w:pos="1426"/>
        </w:tabs>
        <w:spacing w:before="118"/>
        <w:ind w:left="5" w:firstLine="713"/>
        <w:jc w:val="both"/>
        <w:rPr>
          <w:rFonts w:ascii="Times New Roman" w:hAnsi="Times New Roman" w:cs="Times New Roman"/>
          <w:sz w:val="24"/>
          <w:szCs w:val="24"/>
        </w:rPr>
      </w:pPr>
      <w:r w:rsidRPr="00B347C1">
        <w:rPr>
          <w:rFonts w:ascii="Times New Roman" w:hAnsi="Times New Roman" w:cs="Times New Roman"/>
          <w:color w:val="000000"/>
          <w:spacing w:val="-7"/>
          <w:sz w:val="24"/>
          <w:szCs w:val="24"/>
        </w:rPr>
        <w:t>2.2.</w:t>
      </w:r>
      <w:r w:rsidRPr="00B347C1">
        <w:rPr>
          <w:rFonts w:ascii="Times New Roman" w:hAnsi="Times New Roman" w:cs="Times New Roman"/>
          <w:color w:val="000000"/>
          <w:sz w:val="24"/>
          <w:szCs w:val="24"/>
        </w:rPr>
        <w:tab/>
        <w:t xml:space="preserve">Органы местного самоуправления, должностные лица  Администрации сельсовета </w:t>
      </w:r>
      <w:r w:rsidRPr="00B347C1">
        <w:rPr>
          <w:rFonts w:ascii="Times New Roman" w:hAnsi="Times New Roman" w:cs="Times New Roman"/>
          <w:color w:val="000000"/>
          <w:spacing w:val="3"/>
          <w:sz w:val="24"/>
          <w:szCs w:val="24"/>
        </w:rPr>
        <w:t xml:space="preserve">обязаны  обеспечить  разъяснение  населению   общей   концепции  </w:t>
      </w:r>
      <w:r w:rsidRPr="00B347C1">
        <w:rPr>
          <w:rFonts w:ascii="Times New Roman" w:hAnsi="Times New Roman" w:cs="Times New Roman"/>
          <w:sz w:val="24"/>
          <w:szCs w:val="24"/>
        </w:rPr>
        <w:t>проекта бюджета сельского поселения на 2024 год</w:t>
      </w:r>
      <w:r w:rsidRPr="00B347C1">
        <w:rPr>
          <w:rFonts w:ascii="Times New Roman" w:hAnsi="Times New Roman" w:cs="Times New Roman"/>
          <w:bCs/>
          <w:sz w:val="24"/>
          <w:szCs w:val="24"/>
        </w:rPr>
        <w:t xml:space="preserve"> и на плановый период 2025 и 2026 годов</w:t>
      </w:r>
      <w:r w:rsidRPr="00B347C1">
        <w:rPr>
          <w:rFonts w:ascii="Times New Roman" w:hAnsi="Times New Roman" w:cs="Times New Roman"/>
          <w:color w:val="000000"/>
          <w:spacing w:val="-1"/>
          <w:sz w:val="24"/>
          <w:szCs w:val="24"/>
        </w:rPr>
        <w:t>.</w:t>
      </w:r>
    </w:p>
    <w:p w:rsidR="00C76829" w:rsidRPr="00B347C1" w:rsidRDefault="00C76829" w:rsidP="00C76829">
      <w:pPr>
        <w:shd w:val="clear" w:color="auto" w:fill="FFFFFF"/>
        <w:tabs>
          <w:tab w:val="left" w:pos="1426"/>
        </w:tabs>
        <w:spacing w:before="118"/>
        <w:ind w:left="5" w:firstLine="713"/>
        <w:jc w:val="both"/>
        <w:rPr>
          <w:rFonts w:ascii="Times New Roman" w:hAnsi="Times New Roman" w:cs="Times New Roman"/>
          <w:color w:val="000000"/>
          <w:spacing w:val="-1"/>
          <w:sz w:val="24"/>
          <w:szCs w:val="24"/>
        </w:rPr>
      </w:pPr>
    </w:p>
    <w:p w:rsidR="00C76829" w:rsidRPr="00B347C1" w:rsidRDefault="00C76829" w:rsidP="00C76829">
      <w:pPr>
        <w:shd w:val="clear" w:color="auto" w:fill="FFFFFF"/>
        <w:tabs>
          <w:tab w:val="left" w:pos="1426"/>
        </w:tabs>
        <w:spacing w:before="118"/>
        <w:ind w:left="5" w:firstLine="713"/>
        <w:jc w:val="center"/>
        <w:rPr>
          <w:rFonts w:ascii="Times New Roman" w:hAnsi="Times New Roman" w:cs="Times New Roman"/>
          <w:sz w:val="24"/>
          <w:szCs w:val="24"/>
        </w:rPr>
      </w:pPr>
      <w:r w:rsidRPr="00B347C1">
        <w:rPr>
          <w:rFonts w:ascii="Times New Roman" w:hAnsi="Times New Roman" w:cs="Times New Roman"/>
          <w:bCs/>
          <w:color w:val="000000"/>
          <w:spacing w:val="1"/>
          <w:sz w:val="24"/>
          <w:szCs w:val="24"/>
        </w:rPr>
        <w:t>3. Участие в публичных слушаниях</w:t>
      </w:r>
    </w:p>
    <w:p w:rsidR="00C76829" w:rsidRPr="00B347C1" w:rsidRDefault="00C76829" w:rsidP="00C76829">
      <w:pPr>
        <w:shd w:val="clear" w:color="auto" w:fill="FFFFFF"/>
        <w:spacing w:before="115"/>
        <w:ind w:left="2" w:right="10" w:firstLine="715"/>
        <w:jc w:val="both"/>
        <w:rPr>
          <w:rFonts w:ascii="Times New Roman" w:hAnsi="Times New Roman" w:cs="Times New Roman"/>
          <w:sz w:val="24"/>
          <w:szCs w:val="24"/>
        </w:rPr>
      </w:pPr>
      <w:r w:rsidRPr="00B347C1">
        <w:rPr>
          <w:rFonts w:ascii="Times New Roman" w:hAnsi="Times New Roman" w:cs="Times New Roman"/>
          <w:color w:val="000000"/>
          <w:spacing w:val="1"/>
          <w:sz w:val="24"/>
          <w:szCs w:val="24"/>
        </w:rPr>
        <w:t xml:space="preserve">3.1. Граждане вправе участвовать </w:t>
      </w:r>
      <w:proofErr w:type="gramStart"/>
      <w:r w:rsidRPr="00B347C1">
        <w:rPr>
          <w:rFonts w:ascii="Times New Roman" w:hAnsi="Times New Roman" w:cs="Times New Roman"/>
          <w:color w:val="000000"/>
          <w:spacing w:val="1"/>
          <w:sz w:val="24"/>
          <w:szCs w:val="24"/>
        </w:rPr>
        <w:t>в публичных слушаниях по проекту в соответствии с Положением о порядке</w:t>
      </w:r>
      <w:proofErr w:type="gramEnd"/>
      <w:r w:rsidRPr="00B347C1">
        <w:rPr>
          <w:rFonts w:ascii="Times New Roman" w:hAnsi="Times New Roman" w:cs="Times New Roman"/>
          <w:color w:val="000000"/>
          <w:spacing w:val="1"/>
          <w:sz w:val="24"/>
          <w:szCs w:val="24"/>
        </w:rPr>
        <w:t xml:space="preserve"> </w:t>
      </w:r>
      <w:r w:rsidRPr="00B347C1">
        <w:rPr>
          <w:rFonts w:ascii="Times New Roman" w:hAnsi="Times New Roman" w:cs="Times New Roman"/>
          <w:color w:val="000000"/>
          <w:spacing w:val="10"/>
          <w:sz w:val="24"/>
          <w:szCs w:val="24"/>
        </w:rPr>
        <w:t xml:space="preserve">организации и проведения публичных слушаний в муниципальном </w:t>
      </w:r>
      <w:r w:rsidRPr="00B347C1">
        <w:rPr>
          <w:rFonts w:ascii="Times New Roman" w:hAnsi="Times New Roman" w:cs="Times New Roman"/>
          <w:color w:val="000000"/>
          <w:sz w:val="24"/>
          <w:szCs w:val="24"/>
        </w:rPr>
        <w:t xml:space="preserve">образовании </w:t>
      </w:r>
      <w:proofErr w:type="spellStart"/>
      <w:r w:rsidRPr="00B347C1">
        <w:rPr>
          <w:rFonts w:ascii="Times New Roman" w:hAnsi="Times New Roman" w:cs="Times New Roman"/>
          <w:color w:val="000000"/>
          <w:sz w:val="24"/>
          <w:szCs w:val="24"/>
        </w:rPr>
        <w:t>Воронихинский</w:t>
      </w:r>
      <w:proofErr w:type="spellEnd"/>
      <w:r w:rsidRPr="00B347C1">
        <w:rPr>
          <w:rFonts w:ascii="Times New Roman" w:hAnsi="Times New Roman" w:cs="Times New Roman"/>
          <w:color w:val="000000"/>
          <w:sz w:val="24"/>
          <w:szCs w:val="24"/>
        </w:rPr>
        <w:t xml:space="preserve"> сельсовет </w:t>
      </w:r>
      <w:proofErr w:type="spellStart"/>
      <w:r w:rsidRPr="00B347C1">
        <w:rPr>
          <w:rFonts w:ascii="Times New Roman" w:hAnsi="Times New Roman" w:cs="Times New Roman"/>
          <w:bCs/>
          <w:color w:val="000000"/>
          <w:sz w:val="24"/>
          <w:szCs w:val="24"/>
        </w:rPr>
        <w:t>Ребрихинского</w:t>
      </w:r>
      <w:proofErr w:type="spellEnd"/>
      <w:r w:rsidRPr="00B347C1">
        <w:rPr>
          <w:rFonts w:ascii="Times New Roman" w:hAnsi="Times New Roman" w:cs="Times New Roman"/>
          <w:bCs/>
          <w:color w:val="000000"/>
          <w:sz w:val="24"/>
          <w:szCs w:val="24"/>
        </w:rPr>
        <w:t xml:space="preserve"> района  Алтайского края</w:t>
      </w:r>
      <w:r w:rsidRPr="00B347C1">
        <w:rPr>
          <w:rFonts w:ascii="Times New Roman" w:hAnsi="Times New Roman" w:cs="Times New Roman"/>
          <w:color w:val="000000"/>
          <w:sz w:val="24"/>
          <w:szCs w:val="24"/>
        </w:rPr>
        <w:t>.</w:t>
      </w:r>
    </w:p>
    <w:p w:rsidR="00C76829" w:rsidRPr="00B347C1" w:rsidRDefault="00C76829" w:rsidP="00C76829">
      <w:pPr>
        <w:shd w:val="clear" w:color="auto" w:fill="FFFFFF"/>
        <w:spacing w:before="449"/>
        <w:ind w:right="10"/>
        <w:jc w:val="center"/>
        <w:rPr>
          <w:rFonts w:ascii="Times New Roman" w:hAnsi="Times New Roman" w:cs="Times New Roman"/>
          <w:sz w:val="24"/>
          <w:szCs w:val="24"/>
        </w:rPr>
      </w:pPr>
      <w:r w:rsidRPr="00B347C1">
        <w:rPr>
          <w:rFonts w:ascii="Times New Roman" w:hAnsi="Times New Roman" w:cs="Times New Roman"/>
          <w:bCs/>
          <w:color w:val="000000"/>
          <w:sz w:val="24"/>
          <w:szCs w:val="24"/>
        </w:rPr>
        <w:t xml:space="preserve">4. Порядок рассмотрения поступивших предложений </w:t>
      </w:r>
      <w:proofErr w:type="gramStart"/>
      <w:r w:rsidRPr="00B347C1">
        <w:rPr>
          <w:rFonts w:ascii="Times New Roman" w:hAnsi="Times New Roman" w:cs="Times New Roman"/>
          <w:bCs/>
          <w:color w:val="000000"/>
          <w:sz w:val="24"/>
          <w:szCs w:val="24"/>
        </w:rPr>
        <w:t>об</w:t>
      </w:r>
      <w:proofErr w:type="gramEnd"/>
    </w:p>
    <w:p w:rsidR="00C76829" w:rsidRPr="00B347C1" w:rsidRDefault="00C76829" w:rsidP="00C76829">
      <w:pPr>
        <w:shd w:val="clear" w:color="auto" w:fill="FFFFFF"/>
        <w:ind w:right="14"/>
        <w:jc w:val="center"/>
        <w:rPr>
          <w:rFonts w:ascii="Times New Roman" w:hAnsi="Times New Roman" w:cs="Times New Roman"/>
          <w:sz w:val="24"/>
          <w:szCs w:val="24"/>
        </w:rPr>
      </w:pPr>
      <w:proofErr w:type="gramStart"/>
      <w:r w:rsidRPr="00B347C1">
        <w:rPr>
          <w:rFonts w:ascii="Times New Roman" w:hAnsi="Times New Roman" w:cs="Times New Roman"/>
          <w:bCs/>
          <w:color w:val="000000"/>
          <w:sz w:val="24"/>
          <w:szCs w:val="24"/>
        </w:rPr>
        <w:t>изменениях</w:t>
      </w:r>
      <w:proofErr w:type="gramEnd"/>
      <w:r w:rsidRPr="00B347C1">
        <w:rPr>
          <w:rFonts w:ascii="Times New Roman" w:hAnsi="Times New Roman" w:cs="Times New Roman"/>
          <w:bCs/>
          <w:color w:val="000000"/>
          <w:sz w:val="24"/>
          <w:szCs w:val="24"/>
        </w:rPr>
        <w:t xml:space="preserve"> и дополнениях к </w:t>
      </w:r>
      <w:r w:rsidRPr="00B347C1">
        <w:rPr>
          <w:rFonts w:ascii="Times New Roman" w:hAnsi="Times New Roman" w:cs="Times New Roman"/>
          <w:bCs/>
          <w:sz w:val="24"/>
          <w:szCs w:val="24"/>
        </w:rPr>
        <w:t xml:space="preserve">проекту бюджета </w:t>
      </w:r>
      <w:r w:rsidRPr="00B347C1">
        <w:rPr>
          <w:rFonts w:ascii="Times New Roman" w:hAnsi="Times New Roman" w:cs="Times New Roman"/>
          <w:sz w:val="24"/>
          <w:szCs w:val="24"/>
        </w:rPr>
        <w:t xml:space="preserve">сельского поселения на 2024 </w:t>
      </w:r>
      <w:r w:rsidRPr="00B347C1">
        <w:rPr>
          <w:rFonts w:ascii="Times New Roman" w:hAnsi="Times New Roman" w:cs="Times New Roman"/>
          <w:bCs/>
          <w:sz w:val="24"/>
          <w:szCs w:val="24"/>
        </w:rPr>
        <w:t>год и на плановый период 2025 и 2026 годов</w:t>
      </w:r>
    </w:p>
    <w:p w:rsidR="00C76829" w:rsidRPr="00B347C1" w:rsidRDefault="00C76829" w:rsidP="00C76829">
      <w:pPr>
        <w:shd w:val="clear" w:color="auto" w:fill="FFFFFF"/>
        <w:spacing w:before="178"/>
        <w:ind w:right="2" w:firstLine="715"/>
        <w:jc w:val="both"/>
        <w:rPr>
          <w:rFonts w:ascii="Times New Roman" w:hAnsi="Times New Roman" w:cs="Times New Roman"/>
          <w:sz w:val="24"/>
          <w:szCs w:val="24"/>
        </w:rPr>
      </w:pPr>
      <w:r w:rsidRPr="00B347C1">
        <w:rPr>
          <w:rFonts w:ascii="Times New Roman" w:hAnsi="Times New Roman" w:cs="Times New Roman"/>
          <w:color w:val="000000"/>
          <w:spacing w:val="2"/>
          <w:sz w:val="24"/>
          <w:szCs w:val="24"/>
        </w:rPr>
        <w:t xml:space="preserve">4.1. Все поступившие в комиссию предложения об изменениях и </w:t>
      </w:r>
      <w:r w:rsidRPr="00B347C1">
        <w:rPr>
          <w:rFonts w:ascii="Times New Roman" w:hAnsi="Times New Roman" w:cs="Times New Roman"/>
          <w:color w:val="000000"/>
          <w:spacing w:val="5"/>
          <w:sz w:val="24"/>
          <w:szCs w:val="24"/>
        </w:rPr>
        <w:t xml:space="preserve">дополнениях к проекту подлежат </w:t>
      </w:r>
      <w:r w:rsidRPr="00B347C1">
        <w:rPr>
          <w:rFonts w:ascii="Times New Roman" w:hAnsi="Times New Roman" w:cs="Times New Roman"/>
          <w:color w:val="000000"/>
          <w:spacing w:val="-2"/>
          <w:sz w:val="24"/>
          <w:szCs w:val="24"/>
        </w:rPr>
        <w:t>регистрации.</w:t>
      </w:r>
    </w:p>
    <w:p w:rsidR="00C76829" w:rsidRPr="00B347C1" w:rsidRDefault="00C76829" w:rsidP="00C76829">
      <w:pPr>
        <w:widowControl w:val="0"/>
        <w:numPr>
          <w:ilvl w:val="0"/>
          <w:numId w:val="3"/>
        </w:numPr>
        <w:shd w:val="clear" w:color="auto" w:fill="FFFFFF"/>
        <w:tabs>
          <w:tab w:val="num" w:pos="568"/>
        </w:tabs>
        <w:suppressAutoHyphens/>
        <w:autoSpaceDE w:val="0"/>
        <w:spacing w:after="0" w:line="240" w:lineRule="auto"/>
        <w:ind w:left="5" w:firstLine="718"/>
        <w:jc w:val="both"/>
        <w:rPr>
          <w:rFonts w:ascii="Times New Roman" w:hAnsi="Times New Roman" w:cs="Times New Roman"/>
          <w:sz w:val="24"/>
          <w:szCs w:val="24"/>
        </w:rPr>
      </w:pPr>
      <w:r w:rsidRPr="00B347C1">
        <w:rPr>
          <w:rFonts w:ascii="Times New Roman" w:hAnsi="Times New Roman" w:cs="Times New Roman"/>
          <w:color w:val="000000"/>
          <w:spacing w:val="8"/>
          <w:sz w:val="24"/>
          <w:szCs w:val="24"/>
        </w:rPr>
        <w:t>Предложения об изменениях и дополнениях к проекту</w:t>
      </w:r>
      <w:r w:rsidRPr="00B347C1">
        <w:rPr>
          <w:rFonts w:ascii="Times New Roman" w:hAnsi="Times New Roman" w:cs="Times New Roman"/>
          <w:color w:val="000000"/>
          <w:sz w:val="24"/>
          <w:szCs w:val="24"/>
        </w:rPr>
        <w:t xml:space="preserve"> должны соответствовать законодательству </w:t>
      </w:r>
      <w:r w:rsidRPr="00B347C1">
        <w:rPr>
          <w:rFonts w:ascii="Times New Roman" w:hAnsi="Times New Roman" w:cs="Times New Roman"/>
          <w:color w:val="000000"/>
          <w:spacing w:val="-1"/>
          <w:sz w:val="24"/>
          <w:szCs w:val="24"/>
        </w:rPr>
        <w:t>Российской Федерации.</w:t>
      </w:r>
    </w:p>
    <w:p w:rsidR="00C76829" w:rsidRPr="00B347C1" w:rsidRDefault="00C76829" w:rsidP="00C76829">
      <w:pPr>
        <w:widowControl w:val="0"/>
        <w:numPr>
          <w:ilvl w:val="0"/>
          <w:numId w:val="3"/>
        </w:numPr>
        <w:shd w:val="clear" w:color="auto" w:fill="FFFFFF"/>
        <w:tabs>
          <w:tab w:val="num" w:pos="568"/>
          <w:tab w:val="left" w:pos="1291"/>
        </w:tabs>
        <w:suppressAutoHyphens/>
        <w:autoSpaceDE w:val="0"/>
        <w:spacing w:after="0" w:line="240" w:lineRule="auto"/>
        <w:ind w:left="5" w:firstLine="718"/>
        <w:jc w:val="both"/>
        <w:rPr>
          <w:rFonts w:ascii="Times New Roman" w:hAnsi="Times New Roman" w:cs="Times New Roman"/>
          <w:sz w:val="24"/>
          <w:szCs w:val="24"/>
        </w:rPr>
      </w:pPr>
      <w:r w:rsidRPr="00B347C1">
        <w:rPr>
          <w:rFonts w:ascii="Times New Roman" w:hAnsi="Times New Roman" w:cs="Times New Roman"/>
          <w:color w:val="000000"/>
          <w:spacing w:val="10"/>
          <w:sz w:val="24"/>
          <w:szCs w:val="24"/>
        </w:rPr>
        <w:t>Предложения об изменениях и дополнениях к проекту</w:t>
      </w:r>
      <w:r w:rsidRPr="00B347C1">
        <w:rPr>
          <w:rFonts w:ascii="Times New Roman" w:hAnsi="Times New Roman" w:cs="Times New Roman"/>
          <w:color w:val="000000"/>
          <w:spacing w:val="2"/>
          <w:sz w:val="24"/>
          <w:szCs w:val="24"/>
        </w:rPr>
        <w:t xml:space="preserve">, внесенные  нарушением сроков, </w:t>
      </w:r>
      <w:r w:rsidRPr="00B347C1">
        <w:rPr>
          <w:rFonts w:ascii="Times New Roman" w:hAnsi="Times New Roman" w:cs="Times New Roman"/>
          <w:color w:val="000000"/>
          <w:sz w:val="24"/>
          <w:szCs w:val="24"/>
        </w:rPr>
        <w:t>предусмотренных настоящим Положением, по решению комиссии могут быть оставлены без рассмотрения.</w:t>
      </w:r>
    </w:p>
    <w:p w:rsidR="00C76829" w:rsidRPr="00B347C1" w:rsidRDefault="00C76829" w:rsidP="00C76829">
      <w:pPr>
        <w:widowControl w:val="0"/>
        <w:numPr>
          <w:ilvl w:val="0"/>
          <w:numId w:val="3"/>
        </w:numPr>
        <w:shd w:val="clear" w:color="auto" w:fill="FFFFFF"/>
        <w:tabs>
          <w:tab w:val="num" w:pos="568"/>
          <w:tab w:val="left" w:pos="1291"/>
        </w:tabs>
        <w:suppressAutoHyphens/>
        <w:autoSpaceDE w:val="0"/>
        <w:spacing w:after="0" w:line="240" w:lineRule="auto"/>
        <w:ind w:left="5" w:firstLine="718"/>
        <w:jc w:val="both"/>
        <w:rPr>
          <w:rFonts w:ascii="Times New Roman" w:hAnsi="Times New Roman" w:cs="Times New Roman"/>
          <w:sz w:val="24"/>
          <w:szCs w:val="24"/>
        </w:rPr>
      </w:pPr>
      <w:r w:rsidRPr="00B347C1">
        <w:rPr>
          <w:rFonts w:ascii="Times New Roman" w:hAnsi="Times New Roman" w:cs="Times New Roman"/>
          <w:color w:val="000000"/>
          <w:spacing w:val="-1"/>
          <w:sz w:val="24"/>
          <w:szCs w:val="24"/>
        </w:rPr>
        <w:t xml:space="preserve">Поступившие   предложения   об   изменениях   и  дополнениях к </w:t>
      </w:r>
      <w:r w:rsidRPr="00B347C1">
        <w:rPr>
          <w:rFonts w:ascii="Times New Roman" w:hAnsi="Times New Roman" w:cs="Times New Roman"/>
          <w:color w:val="000000"/>
          <w:spacing w:val="7"/>
          <w:sz w:val="24"/>
          <w:szCs w:val="24"/>
        </w:rPr>
        <w:t xml:space="preserve">проекту предварительно изучаются </w:t>
      </w:r>
      <w:r w:rsidRPr="00B347C1">
        <w:rPr>
          <w:rFonts w:ascii="Times New Roman" w:hAnsi="Times New Roman" w:cs="Times New Roman"/>
          <w:color w:val="000000"/>
          <w:spacing w:val="2"/>
          <w:sz w:val="24"/>
          <w:szCs w:val="24"/>
        </w:rPr>
        <w:t xml:space="preserve">членами   комиссии и специалистами, привлекаемыми указанной комиссией </w:t>
      </w:r>
      <w:r w:rsidRPr="00B347C1">
        <w:rPr>
          <w:rFonts w:ascii="Times New Roman" w:hAnsi="Times New Roman" w:cs="Times New Roman"/>
          <w:color w:val="000000"/>
          <w:sz w:val="24"/>
          <w:szCs w:val="24"/>
        </w:rPr>
        <w:t>для работы над подготовкой проекта соответствующего документа.</w:t>
      </w:r>
    </w:p>
    <w:p w:rsidR="00C76829" w:rsidRPr="00B347C1" w:rsidRDefault="00C76829" w:rsidP="00C76829">
      <w:pPr>
        <w:shd w:val="clear" w:color="auto" w:fill="FFFFFF"/>
        <w:ind w:left="10" w:right="218" w:firstLine="710"/>
        <w:jc w:val="both"/>
        <w:rPr>
          <w:rFonts w:ascii="Times New Roman" w:hAnsi="Times New Roman" w:cs="Times New Roman"/>
          <w:sz w:val="24"/>
          <w:szCs w:val="24"/>
        </w:rPr>
      </w:pPr>
      <w:r w:rsidRPr="00B347C1">
        <w:rPr>
          <w:rFonts w:ascii="Times New Roman" w:hAnsi="Times New Roman" w:cs="Times New Roman"/>
          <w:color w:val="000000"/>
          <w:spacing w:val="6"/>
          <w:sz w:val="24"/>
          <w:szCs w:val="24"/>
        </w:rPr>
        <w:t xml:space="preserve">При необходимости привлеченные специалисты представляют свои </w:t>
      </w:r>
      <w:r w:rsidRPr="00B347C1">
        <w:rPr>
          <w:rFonts w:ascii="Times New Roman" w:hAnsi="Times New Roman" w:cs="Times New Roman"/>
          <w:color w:val="000000"/>
          <w:sz w:val="24"/>
          <w:szCs w:val="24"/>
        </w:rPr>
        <w:t>заключения в письменной форме.</w:t>
      </w:r>
    </w:p>
    <w:p w:rsidR="00C76829" w:rsidRPr="00B347C1" w:rsidRDefault="00C76829" w:rsidP="00C76829">
      <w:pPr>
        <w:shd w:val="clear" w:color="auto" w:fill="FFFFFF"/>
        <w:ind w:left="10" w:right="218" w:firstLine="710"/>
        <w:jc w:val="both"/>
        <w:rPr>
          <w:rFonts w:ascii="Times New Roman" w:hAnsi="Times New Roman" w:cs="Times New Roman"/>
          <w:color w:val="000000"/>
          <w:sz w:val="24"/>
          <w:szCs w:val="24"/>
        </w:rPr>
      </w:pPr>
    </w:p>
    <w:p w:rsidR="00C76829" w:rsidRPr="00B347C1" w:rsidRDefault="00C76829" w:rsidP="00C76829">
      <w:pPr>
        <w:shd w:val="clear" w:color="auto" w:fill="FFFFFF"/>
        <w:ind w:right="14" w:firstLine="709"/>
        <w:jc w:val="center"/>
        <w:rPr>
          <w:rFonts w:ascii="Times New Roman" w:hAnsi="Times New Roman" w:cs="Times New Roman"/>
          <w:sz w:val="24"/>
          <w:szCs w:val="24"/>
        </w:rPr>
      </w:pPr>
      <w:r w:rsidRPr="00B347C1">
        <w:rPr>
          <w:rFonts w:ascii="Times New Roman" w:hAnsi="Times New Roman" w:cs="Times New Roman"/>
          <w:bCs/>
          <w:color w:val="000000"/>
          <w:spacing w:val="-2"/>
          <w:sz w:val="24"/>
          <w:szCs w:val="24"/>
        </w:rPr>
        <w:t xml:space="preserve">5. Порядок учета предложений по </w:t>
      </w:r>
      <w:r w:rsidRPr="00B347C1">
        <w:rPr>
          <w:rFonts w:ascii="Times New Roman" w:hAnsi="Times New Roman" w:cs="Times New Roman"/>
          <w:bCs/>
          <w:sz w:val="24"/>
          <w:szCs w:val="24"/>
        </w:rPr>
        <w:t xml:space="preserve">проекту  </w:t>
      </w:r>
      <w:r w:rsidRPr="00B347C1">
        <w:rPr>
          <w:rFonts w:ascii="Times New Roman" w:hAnsi="Times New Roman" w:cs="Times New Roman"/>
          <w:sz w:val="24"/>
          <w:szCs w:val="24"/>
        </w:rPr>
        <w:t>бюджета сельского поселения на 2024</w:t>
      </w:r>
      <w:r w:rsidRPr="00B347C1">
        <w:rPr>
          <w:rFonts w:ascii="Times New Roman" w:hAnsi="Times New Roman" w:cs="Times New Roman"/>
          <w:bCs/>
          <w:sz w:val="24"/>
          <w:szCs w:val="24"/>
        </w:rPr>
        <w:t xml:space="preserve"> год и на плановый период 2025 и 2026 годов</w:t>
      </w:r>
    </w:p>
    <w:p w:rsidR="00C76829" w:rsidRPr="00B347C1" w:rsidRDefault="00C76829" w:rsidP="00C76829">
      <w:pPr>
        <w:shd w:val="clear" w:color="auto" w:fill="FFFFFF"/>
        <w:tabs>
          <w:tab w:val="left" w:pos="1404"/>
        </w:tabs>
        <w:spacing w:before="175"/>
        <w:ind w:firstLine="730"/>
        <w:jc w:val="both"/>
        <w:rPr>
          <w:rFonts w:ascii="Times New Roman" w:hAnsi="Times New Roman" w:cs="Times New Roman"/>
          <w:sz w:val="24"/>
          <w:szCs w:val="24"/>
        </w:rPr>
      </w:pPr>
      <w:r w:rsidRPr="00B347C1">
        <w:rPr>
          <w:rFonts w:ascii="Times New Roman" w:hAnsi="Times New Roman" w:cs="Times New Roman"/>
          <w:color w:val="000000"/>
          <w:spacing w:val="-9"/>
          <w:sz w:val="24"/>
          <w:szCs w:val="24"/>
        </w:rPr>
        <w:lastRenderedPageBreak/>
        <w:t>5.1.</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2"/>
          <w:sz w:val="24"/>
          <w:szCs w:val="24"/>
        </w:rPr>
        <w:t>По   итогам   изучения,    анализа   и   обобщения   поступивших</w:t>
      </w:r>
      <w:r w:rsidRPr="00B347C1">
        <w:rPr>
          <w:rFonts w:ascii="Times New Roman" w:hAnsi="Times New Roman" w:cs="Times New Roman"/>
          <w:color w:val="000000"/>
          <w:spacing w:val="2"/>
          <w:sz w:val="24"/>
          <w:szCs w:val="24"/>
        </w:rPr>
        <w:br/>
      </w:r>
      <w:r w:rsidRPr="00B347C1">
        <w:rPr>
          <w:rFonts w:ascii="Times New Roman" w:hAnsi="Times New Roman" w:cs="Times New Roman"/>
          <w:color w:val="000000"/>
          <w:spacing w:val="10"/>
          <w:sz w:val="24"/>
          <w:szCs w:val="24"/>
        </w:rPr>
        <w:t xml:space="preserve">предложений  об изменениях и дополнениях к проекту </w:t>
      </w:r>
      <w:r w:rsidRPr="00B347C1">
        <w:rPr>
          <w:rFonts w:ascii="Times New Roman" w:hAnsi="Times New Roman" w:cs="Times New Roman"/>
          <w:color w:val="000000"/>
          <w:sz w:val="24"/>
          <w:szCs w:val="24"/>
        </w:rPr>
        <w:t>комиссия в течение 5 дней со дня истечения срока приема указанных предложений составляет заключение.</w:t>
      </w:r>
    </w:p>
    <w:p w:rsidR="00C76829" w:rsidRPr="00B347C1" w:rsidRDefault="00C76829" w:rsidP="00C76829">
      <w:pPr>
        <w:shd w:val="clear" w:color="auto" w:fill="FFFFFF"/>
        <w:tabs>
          <w:tab w:val="left" w:pos="1219"/>
        </w:tabs>
        <w:spacing w:before="2"/>
        <w:ind w:left="2" w:firstLine="722"/>
        <w:jc w:val="both"/>
        <w:rPr>
          <w:rFonts w:ascii="Times New Roman" w:hAnsi="Times New Roman" w:cs="Times New Roman"/>
          <w:sz w:val="24"/>
          <w:szCs w:val="24"/>
        </w:rPr>
      </w:pPr>
      <w:r w:rsidRPr="00B347C1">
        <w:rPr>
          <w:rFonts w:ascii="Times New Roman" w:hAnsi="Times New Roman" w:cs="Times New Roman"/>
          <w:color w:val="000000"/>
          <w:spacing w:val="-9"/>
          <w:sz w:val="24"/>
          <w:szCs w:val="24"/>
        </w:rPr>
        <w:t>5.2.</w:t>
      </w:r>
      <w:r w:rsidRPr="00B347C1">
        <w:rPr>
          <w:rFonts w:ascii="Times New Roman" w:hAnsi="Times New Roman" w:cs="Times New Roman"/>
          <w:color w:val="000000"/>
          <w:sz w:val="24"/>
          <w:szCs w:val="24"/>
        </w:rPr>
        <w:tab/>
        <w:t>Заключение комиссии на внесенные предложения об изменениях и</w:t>
      </w:r>
      <w:r w:rsidRPr="00B347C1">
        <w:rPr>
          <w:rFonts w:ascii="Times New Roman" w:hAnsi="Times New Roman" w:cs="Times New Roman"/>
          <w:color w:val="000000"/>
          <w:sz w:val="24"/>
          <w:szCs w:val="24"/>
        </w:rPr>
        <w:br/>
      </w:r>
      <w:r w:rsidRPr="00B347C1">
        <w:rPr>
          <w:rFonts w:ascii="Times New Roman" w:hAnsi="Times New Roman" w:cs="Times New Roman"/>
          <w:color w:val="000000"/>
          <w:spacing w:val="1"/>
          <w:sz w:val="24"/>
          <w:szCs w:val="24"/>
        </w:rPr>
        <w:t xml:space="preserve">дополнениях   к   проекту   должно </w:t>
      </w:r>
      <w:r w:rsidRPr="00B347C1">
        <w:rPr>
          <w:rFonts w:ascii="Times New Roman" w:hAnsi="Times New Roman" w:cs="Times New Roman"/>
          <w:color w:val="000000"/>
          <w:spacing w:val="-1"/>
          <w:sz w:val="24"/>
          <w:szCs w:val="24"/>
        </w:rPr>
        <w:t>содержать следующие положения:</w:t>
      </w:r>
    </w:p>
    <w:p w:rsidR="00C76829" w:rsidRPr="00B347C1" w:rsidRDefault="00C76829" w:rsidP="00C76829">
      <w:pPr>
        <w:shd w:val="clear" w:color="auto" w:fill="FFFFFF"/>
        <w:tabs>
          <w:tab w:val="left" w:pos="1133"/>
        </w:tabs>
        <w:spacing w:before="2"/>
        <w:ind w:left="2" w:firstLine="744"/>
        <w:jc w:val="both"/>
        <w:rPr>
          <w:rFonts w:ascii="Times New Roman" w:hAnsi="Times New Roman" w:cs="Times New Roman"/>
          <w:sz w:val="24"/>
          <w:szCs w:val="24"/>
        </w:rPr>
      </w:pPr>
      <w:r w:rsidRPr="00B347C1">
        <w:rPr>
          <w:rFonts w:ascii="Times New Roman" w:hAnsi="Times New Roman" w:cs="Times New Roman"/>
          <w:color w:val="000000"/>
          <w:spacing w:val="-20"/>
          <w:sz w:val="24"/>
          <w:szCs w:val="24"/>
        </w:rPr>
        <w:t>1)</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10"/>
          <w:sz w:val="24"/>
          <w:szCs w:val="24"/>
        </w:rPr>
        <w:t>общее количество поступивших предложений об изменениях и</w:t>
      </w:r>
      <w:r w:rsidRPr="00B347C1">
        <w:rPr>
          <w:rFonts w:ascii="Times New Roman" w:hAnsi="Times New Roman" w:cs="Times New Roman"/>
          <w:color w:val="000000"/>
          <w:spacing w:val="10"/>
          <w:sz w:val="24"/>
          <w:szCs w:val="24"/>
        </w:rPr>
        <w:br/>
      </w:r>
      <w:r w:rsidRPr="00B347C1">
        <w:rPr>
          <w:rFonts w:ascii="Times New Roman" w:hAnsi="Times New Roman" w:cs="Times New Roman"/>
          <w:color w:val="000000"/>
          <w:sz w:val="24"/>
          <w:szCs w:val="24"/>
        </w:rPr>
        <w:t>дополнениях к проекту;</w:t>
      </w:r>
    </w:p>
    <w:p w:rsidR="00C76829" w:rsidRPr="00B347C1" w:rsidRDefault="00C76829" w:rsidP="00C76829">
      <w:pPr>
        <w:shd w:val="clear" w:color="auto" w:fill="FFFFFF"/>
        <w:tabs>
          <w:tab w:val="left" w:pos="1286"/>
        </w:tabs>
        <w:ind w:left="2" w:firstLine="715"/>
        <w:jc w:val="both"/>
        <w:rPr>
          <w:rFonts w:ascii="Times New Roman" w:hAnsi="Times New Roman" w:cs="Times New Roman"/>
          <w:sz w:val="24"/>
          <w:szCs w:val="24"/>
        </w:rPr>
      </w:pPr>
      <w:r w:rsidRPr="00B347C1">
        <w:rPr>
          <w:rFonts w:ascii="Times New Roman" w:hAnsi="Times New Roman" w:cs="Times New Roman"/>
          <w:color w:val="000000"/>
          <w:spacing w:val="-8"/>
          <w:sz w:val="24"/>
          <w:szCs w:val="24"/>
        </w:rPr>
        <w:t>2)</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2"/>
          <w:sz w:val="24"/>
          <w:szCs w:val="24"/>
        </w:rPr>
        <w:t xml:space="preserve">количество поступивших предложений об изменениях и </w:t>
      </w:r>
      <w:r w:rsidRPr="00B347C1">
        <w:rPr>
          <w:rFonts w:ascii="Times New Roman" w:hAnsi="Times New Roman" w:cs="Times New Roman"/>
          <w:color w:val="000000"/>
          <w:spacing w:val="5"/>
          <w:sz w:val="24"/>
          <w:szCs w:val="24"/>
        </w:rPr>
        <w:t xml:space="preserve">дополнениях к проекту, оставленных в </w:t>
      </w:r>
      <w:r w:rsidRPr="00B347C1">
        <w:rPr>
          <w:rFonts w:ascii="Times New Roman" w:hAnsi="Times New Roman" w:cs="Times New Roman"/>
          <w:color w:val="000000"/>
          <w:sz w:val="24"/>
          <w:szCs w:val="24"/>
        </w:rPr>
        <w:t>соответствии с настоящим Положением без рассмотрения;</w:t>
      </w:r>
    </w:p>
    <w:p w:rsidR="00C76829" w:rsidRPr="00B347C1" w:rsidRDefault="00C76829" w:rsidP="00C76829">
      <w:pPr>
        <w:shd w:val="clear" w:color="auto" w:fill="FFFFFF"/>
        <w:tabs>
          <w:tab w:val="left" w:pos="1046"/>
        </w:tabs>
        <w:spacing w:before="2"/>
        <w:ind w:firstLine="718"/>
        <w:jc w:val="both"/>
        <w:rPr>
          <w:rFonts w:ascii="Times New Roman" w:hAnsi="Times New Roman" w:cs="Times New Roman"/>
          <w:sz w:val="24"/>
          <w:szCs w:val="24"/>
        </w:rPr>
      </w:pPr>
      <w:r w:rsidRPr="00B347C1">
        <w:rPr>
          <w:rFonts w:ascii="Times New Roman" w:hAnsi="Times New Roman" w:cs="Times New Roman"/>
          <w:color w:val="000000"/>
          <w:spacing w:val="-9"/>
          <w:sz w:val="24"/>
          <w:szCs w:val="24"/>
        </w:rPr>
        <w:t>3)</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1"/>
          <w:sz w:val="24"/>
          <w:szCs w:val="24"/>
        </w:rPr>
        <w:t xml:space="preserve">отклоненные предложения об изменениях и дополнениях к проекту </w:t>
      </w:r>
      <w:r w:rsidRPr="00B347C1">
        <w:rPr>
          <w:rFonts w:ascii="Times New Roman" w:hAnsi="Times New Roman" w:cs="Times New Roman"/>
          <w:color w:val="000000"/>
          <w:spacing w:val="8"/>
          <w:sz w:val="24"/>
          <w:szCs w:val="24"/>
        </w:rPr>
        <w:t xml:space="preserve">ввиду несоответствия требованиям </w:t>
      </w:r>
      <w:r w:rsidRPr="00B347C1">
        <w:rPr>
          <w:rFonts w:ascii="Times New Roman" w:hAnsi="Times New Roman" w:cs="Times New Roman"/>
          <w:color w:val="000000"/>
          <w:spacing w:val="-1"/>
          <w:sz w:val="24"/>
          <w:szCs w:val="24"/>
        </w:rPr>
        <w:t>настоящего Положения;</w:t>
      </w:r>
    </w:p>
    <w:p w:rsidR="00C76829" w:rsidRPr="00B347C1" w:rsidRDefault="00C76829" w:rsidP="00C76829">
      <w:pPr>
        <w:shd w:val="clear" w:color="auto" w:fill="FFFFFF"/>
        <w:tabs>
          <w:tab w:val="left" w:pos="1128"/>
        </w:tabs>
        <w:ind w:left="2" w:firstLine="713"/>
        <w:jc w:val="both"/>
        <w:rPr>
          <w:rFonts w:ascii="Times New Roman" w:hAnsi="Times New Roman" w:cs="Times New Roman"/>
          <w:sz w:val="24"/>
          <w:szCs w:val="24"/>
        </w:rPr>
      </w:pPr>
      <w:r w:rsidRPr="00B347C1">
        <w:rPr>
          <w:rFonts w:ascii="Times New Roman" w:hAnsi="Times New Roman" w:cs="Times New Roman"/>
          <w:color w:val="000000"/>
          <w:spacing w:val="-8"/>
          <w:sz w:val="24"/>
          <w:szCs w:val="24"/>
        </w:rPr>
        <w:t>4)</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10"/>
          <w:sz w:val="24"/>
          <w:szCs w:val="24"/>
        </w:rPr>
        <w:t>предложения об  изменениях и дополнениях к проекту</w:t>
      </w:r>
      <w:r w:rsidRPr="00B347C1">
        <w:rPr>
          <w:rFonts w:ascii="Times New Roman" w:hAnsi="Times New Roman" w:cs="Times New Roman"/>
          <w:color w:val="000000"/>
          <w:sz w:val="24"/>
          <w:szCs w:val="24"/>
        </w:rPr>
        <w:t>, рекомендуемые комиссией к отклонению;</w:t>
      </w:r>
    </w:p>
    <w:p w:rsidR="00C76829" w:rsidRPr="00B347C1" w:rsidRDefault="00C76829" w:rsidP="00C76829">
      <w:pPr>
        <w:shd w:val="clear" w:color="auto" w:fill="FFFFFF"/>
        <w:tabs>
          <w:tab w:val="left" w:pos="1130"/>
        </w:tabs>
        <w:ind w:left="120" w:firstLine="602"/>
        <w:jc w:val="both"/>
        <w:rPr>
          <w:rFonts w:ascii="Times New Roman" w:hAnsi="Times New Roman" w:cs="Times New Roman"/>
          <w:sz w:val="24"/>
          <w:szCs w:val="24"/>
        </w:rPr>
      </w:pPr>
      <w:r w:rsidRPr="00B347C1">
        <w:rPr>
          <w:rFonts w:ascii="Times New Roman" w:hAnsi="Times New Roman" w:cs="Times New Roman"/>
          <w:color w:val="000000"/>
          <w:spacing w:val="-12"/>
          <w:sz w:val="24"/>
          <w:szCs w:val="24"/>
        </w:rPr>
        <w:t>5)</w:t>
      </w:r>
      <w:r w:rsidRPr="00B347C1">
        <w:rPr>
          <w:rFonts w:ascii="Times New Roman" w:hAnsi="Times New Roman" w:cs="Times New Roman"/>
          <w:color w:val="000000"/>
          <w:sz w:val="24"/>
          <w:szCs w:val="24"/>
        </w:rPr>
        <w:tab/>
      </w:r>
      <w:r w:rsidRPr="00B347C1">
        <w:rPr>
          <w:rFonts w:ascii="Times New Roman" w:hAnsi="Times New Roman" w:cs="Times New Roman"/>
          <w:color w:val="000000"/>
          <w:spacing w:val="10"/>
          <w:sz w:val="24"/>
          <w:szCs w:val="24"/>
        </w:rPr>
        <w:t>предложения об  изменениях и дополнениях к проекту</w:t>
      </w:r>
      <w:r w:rsidRPr="00B347C1">
        <w:rPr>
          <w:rFonts w:ascii="Times New Roman" w:hAnsi="Times New Roman" w:cs="Times New Roman"/>
          <w:color w:val="000000"/>
          <w:spacing w:val="2"/>
          <w:sz w:val="24"/>
          <w:szCs w:val="24"/>
        </w:rPr>
        <w:t>, рекомендуемые комиссией для внесения в те</w:t>
      </w:r>
      <w:proofErr w:type="gramStart"/>
      <w:r w:rsidRPr="00B347C1">
        <w:rPr>
          <w:rFonts w:ascii="Times New Roman" w:hAnsi="Times New Roman" w:cs="Times New Roman"/>
          <w:color w:val="000000"/>
          <w:spacing w:val="2"/>
          <w:sz w:val="24"/>
          <w:szCs w:val="24"/>
        </w:rPr>
        <w:t xml:space="preserve">кст </w:t>
      </w:r>
      <w:r w:rsidRPr="00B347C1">
        <w:rPr>
          <w:rFonts w:ascii="Times New Roman" w:hAnsi="Times New Roman" w:cs="Times New Roman"/>
          <w:color w:val="000000"/>
          <w:sz w:val="24"/>
          <w:szCs w:val="24"/>
        </w:rPr>
        <w:t>пр</w:t>
      </w:r>
      <w:proofErr w:type="gramEnd"/>
      <w:r w:rsidRPr="00B347C1">
        <w:rPr>
          <w:rFonts w:ascii="Times New Roman" w:hAnsi="Times New Roman" w:cs="Times New Roman"/>
          <w:color w:val="000000"/>
          <w:sz w:val="24"/>
          <w:szCs w:val="24"/>
        </w:rPr>
        <w:t>оекта соответствующего документа.</w:t>
      </w:r>
    </w:p>
    <w:p w:rsidR="00C76829" w:rsidRPr="00B347C1" w:rsidRDefault="00C76829" w:rsidP="00C76829">
      <w:pPr>
        <w:shd w:val="clear" w:color="auto" w:fill="FFFFFF"/>
        <w:tabs>
          <w:tab w:val="left" w:pos="1130"/>
        </w:tabs>
        <w:ind w:left="120" w:firstLine="602"/>
        <w:jc w:val="both"/>
        <w:rPr>
          <w:rFonts w:ascii="Times New Roman" w:hAnsi="Times New Roman" w:cs="Times New Roman"/>
          <w:sz w:val="24"/>
          <w:szCs w:val="24"/>
        </w:rPr>
      </w:pPr>
      <w:r w:rsidRPr="00B347C1">
        <w:rPr>
          <w:rFonts w:ascii="Times New Roman" w:hAnsi="Times New Roman" w:cs="Times New Roman"/>
          <w:color w:val="000000"/>
          <w:spacing w:val="7"/>
          <w:sz w:val="24"/>
          <w:szCs w:val="24"/>
        </w:rPr>
        <w:t xml:space="preserve">5.3. Комиссия представляет в </w:t>
      </w:r>
      <w:proofErr w:type="spellStart"/>
      <w:r w:rsidRPr="00B347C1">
        <w:rPr>
          <w:rFonts w:ascii="Times New Roman" w:hAnsi="Times New Roman" w:cs="Times New Roman"/>
          <w:color w:val="000000"/>
          <w:spacing w:val="10"/>
          <w:sz w:val="24"/>
          <w:szCs w:val="24"/>
        </w:rPr>
        <w:t>Воронихинский</w:t>
      </w:r>
      <w:proofErr w:type="spellEnd"/>
      <w:r w:rsidRPr="00B347C1">
        <w:rPr>
          <w:rFonts w:ascii="Times New Roman" w:hAnsi="Times New Roman" w:cs="Times New Roman"/>
          <w:color w:val="000000"/>
          <w:spacing w:val="10"/>
          <w:sz w:val="24"/>
          <w:szCs w:val="24"/>
        </w:rPr>
        <w:t xml:space="preserve"> сельский Совет народных депутатов</w:t>
      </w:r>
      <w:r w:rsidRPr="00B347C1">
        <w:rPr>
          <w:rFonts w:ascii="Times New Roman" w:hAnsi="Times New Roman" w:cs="Times New Roman"/>
          <w:color w:val="000000"/>
          <w:sz w:val="24"/>
          <w:szCs w:val="24"/>
        </w:rPr>
        <w:t xml:space="preserve">   </w:t>
      </w:r>
      <w:r w:rsidRPr="00B347C1">
        <w:rPr>
          <w:rFonts w:ascii="Times New Roman" w:hAnsi="Times New Roman" w:cs="Times New Roman"/>
          <w:color w:val="000000"/>
          <w:spacing w:val="1"/>
          <w:sz w:val="24"/>
          <w:szCs w:val="24"/>
        </w:rPr>
        <w:t xml:space="preserve">свое   заключение   с   приложением   всех поступивших   предложений   об </w:t>
      </w:r>
      <w:r w:rsidRPr="00B347C1">
        <w:rPr>
          <w:rFonts w:ascii="Times New Roman" w:hAnsi="Times New Roman" w:cs="Times New Roman"/>
          <w:color w:val="000000"/>
          <w:spacing w:val="4"/>
          <w:sz w:val="24"/>
          <w:szCs w:val="24"/>
        </w:rPr>
        <w:t>изменениях и дополнениях</w:t>
      </w:r>
      <w:r w:rsidRPr="00B347C1">
        <w:rPr>
          <w:rFonts w:ascii="Times New Roman" w:hAnsi="Times New Roman" w:cs="Times New Roman"/>
          <w:bCs/>
          <w:sz w:val="24"/>
          <w:szCs w:val="24"/>
        </w:rPr>
        <w:t xml:space="preserve">  </w:t>
      </w:r>
      <w:r w:rsidRPr="00B347C1">
        <w:rPr>
          <w:rFonts w:ascii="Times New Roman" w:hAnsi="Times New Roman" w:cs="Times New Roman"/>
          <w:sz w:val="24"/>
          <w:szCs w:val="24"/>
        </w:rPr>
        <w:t xml:space="preserve">по проекту бюджета  сельского поселения на 2024 </w:t>
      </w:r>
      <w:r w:rsidRPr="00B347C1">
        <w:rPr>
          <w:rFonts w:ascii="Times New Roman" w:hAnsi="Times New Roman" w:cs="Times New Roman"/>
          <w:bCs/>
          <w:sz w:val="24"/>
          <w:szCs w:val="24"/>
        </w:rPr>
        <w:t>год и на плановый период 2025 и 2026 годов</w:t>
      </w:r>
      <w:r w:rsidRPr="00B347C1">
        <w:rPr>
          <w:rFonts w:ascii="Times New Roman" w:hAnsi="Times New Roman" w:cs="Times New Roman"/>
          <w:color w:val="000000"/>
          <w:sz w:val="24"/>
          <w:szCs w:val="24"/>
        </w:rPr>
        <w:t>, указанных в пункте 4.4. настоящего положения.</w:t>
      </w:r>
    </w:p>
    <w:p w:rsidR="00C76829" w:rsidRPr="00B347C1" w:rsidRDefault="00C76829" w:rsidP="00C76829">
      <w:pPr>
        <w:shd w:val="clear" w:color="auto" w:fill="FFFFFF"/>
        <w:tabs>
          <w:tab w:val="left" w:pos="1130"/>
        </w:tabs>
        <w:ind w:left="120" w:firstLine="602"/>
        <w:jc w:val="both"/>
        <w:rPr>
          <w:rFonts w:ascii="Times New Roman" w:hAnsi="Times New Roman" w:cs="Times New Roman"/>
          <w:sz w:val="24"/>
          <w:szCs w:val="24"/>
        </w:rPr>
      </w:pPr>
      <w:r w:rsidRPr="00B347C1">
        <w:rPr>
          <w:rFonts w:ascii="Times New Roman" w:hAnsi="Times New Roman" w:cs="Times New Roman"/>
          <w:color w:val="000000"/>
          <w:spacing w:val="10"/>
          <w:sz w:val="24"/>
          <w:szCs w:val="24"/>
        </w:rPr>
        <w:t xml:space="preserve">5.4. </w:t>
      </w:r>
      <w:proofErr w:type="spellStart"/>
      <w:r w:rsidRPr="00B347C1">
        <w:rPr>
          <w:rFonts w:ascii="Times New Roman" w:hAnsi="Times New Roman" w:cs="Times New Roman"/>
          <w:color w:val="000000"/>
          <w:spacing w:val="10"/>
          <w:sz w:val="24"/>
          <w:szCs w:val="24"/>
        </w:rPr>
        <w:t>Воронихинский</w:t>
      </w:r>
      <w:proofErr w:type="spellEnd"/>
      <w:r w:rsidRPr="00B347C1">
        <w:rPr>
          <w:rFonts w:ascii="Times New Roman" w:hAnsi="Times New Roman" w:cs="Times New Roman"/>
          <w:color w:val="000000"/>
          <w:spacing w:val="10"/>
          <w:sz w:val="24"/>
          <w:szCs w:val="24"/>
        </w:rPr>
        <w:t xml:space="preserve"> сельский Совет народных депутатов</w:t>
      </w:r>
      <w:r w:rsidRPr="00B347C1">
        <w:rPr>
          <w:rFonts w:ascii="Times New Roman" w:hAnsi="Times New Roman" w:cs="Times New Roman"/>
          <w:color w:val="000000"/>
          <w:sz w:val="24"/>
          <w:szCs w:val="24"/>
        </w:rPr>
        <w:t xml:space="preserve"> </w:t>
      </w:r>
      <w:r w:rsidRPr="00B347C1">
        <w:rPr>
          <w:rFonts w:ascii="Times New Roman" w:hAnsi="Times New Roman" w:cs="Times New Roman"/>
          <w:color w:val="000000"/>
          <w:spacing w:val="4"/>
          <w:sz w:val="24"/>
          <w:szCs w:val="24"/>
        </w:rPr>
        <w:t xml:space="preserve">рассматривает заключение комиссии в порядке,   установленном   Регламентом  </w:t>
      </w:r>
      <w:proofErr w:type="spellStart"/>
      <w:r w:rsidRPr="00B347C1">
        <w:rPr>
          <w:rFonts w:ascii="Times New Roman" w:hAnsi="Times New Roman" w:cs="Times New Roman"/>
          <w:color w:val="000000"/>
          <w:spacing w:val="10"/>
          <w:sz w:val="24"/>
          <w:szCs w:val="24"/>
        </w:rPr>
        <w:t>Воронихинского</w:t>
      </w:r>
      <w:proofErr w:type="spellEnd"/>
      <w:r w:rsidRPr="00B347C1">
        <w:rPr>
          <w:rFonts w:ascii="Times New Roman" w:hAnsi="Times New Roman" w:cs="Times New Roman"/>
          <w:color w:val="000000"/>
          <w:spacing w:val="10"/>
          <w:sz w:val="24"/>
          <w:szCs w:val="24"/>
        </w:rPr>
        <w:t xml:space="preserve"> сельского Совета народных депутатов.</w:t>
      </w: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B347C1" w:rsidRPr="00B347C1" w:rsidRDefault="00B347C1">
      <w:pPr>
        <w:rPr>
          <w:rFonts w:ascii="Times New Roman" w:hAnsi="Times New Roman" w:cs="Times New Roman"/>
          <w:sz w:val="24"/>
          <w:szCs w:val="24"/>
        </w:rPr>
      </w:pPr>
    </w:p>
    <w:p w:rsidR="00C76829" w:rsidRPr="00B347C1" w:rsidRDefault="00C76829" w:rsidP="00C76829">
      <w:pPr>
        <w:pStyle w:val="a9"/>
        <w:jc w:val="center"/>
        <w:rPr>
          <w:rFonts w:ascii="Times New Roman" w:hAnsi="Times New Roman"/>
          <w:b/>
          <w:sz w:val="24"/>
          <w:szCs w:val="24"/>
        </w:rPr>
      </w:pPr>
      <w:r w:rsidRPr="00B347C1">
        <w:rPr>
          <w:rFonts w:ascii="Times New Roman" w:hAnsi="Times New Roman"/>
          <w:b/>
          <w:sz w:val="24"/>
          <w:szCs w:val="24"/>
        </w:rPr>
        <w:lastRenderedPageBreak/>
        <w:t>РАЗДЕЛ ВТОРОЙ</w:t>
      </w:r>
    </w:p>
    <w:p w:rsidR="00C76829" w:rsidRPr="00B347C1" w:rsidRDefault="00C76829" w:rsidP="00C76829">
      <w:pPr>
        <w:pStyle w:val="a9"/>
        <w:jc w:val="center"/>
        <w:rPr>
          <w:rFonts w:ascii="Times New Roman" w:hAnsi="Times New Roman"/>
          <w:b/>
          <w:sz w:val="24"/>
          <w:szCs w:val="24"/>
        </w:rPr>
      </w:pPr>
    </w:p>
    <w:p w:rsidR="00C76829" w:rsidRPr="00B347C1" w:rsidRDefault="00C76829" w:rsidP="00C76829">
      <w:pPr>
        <w:pStyle w:val="a9"/>
        <w:jc w:val="center"/>
        <w:rPr>
          <w:rFonts w:ascii="Times New Roman" w:hAnsi="Times New Roman"/>
          <w:b/>
          <w:sz w:val="24"/>
          <w:szCs w:val="24"/>
        </w:rPr>
      </w:pPr>
      <w:r w:rsidRPr="00B347C1">
        <w:rPr>
          <w:rFonts w:ascii="Times New Roman" w:hAnsi="Times New Roman"/>
          <w:b/>
          <w:sz w:val="24"/>
          <w:szCs w:val="24"/>
        </w:rPr>
        <w:t>ПОСТАНОВЛЕНИЯ И РАСПОРЯЖЕНИЯ АДМИНИСТРАЦИИ ВОРОНИХИНСКОГО  СЕЛЬСОВЕТА РЕБРИХИНСКОГО РАЙОНА АЛТАЙСКОГО КРАЯ</w:t>
      </w:r>
    </w:p>
    <w:p w:rsidR="00C76829" w:rsidRPr="00B347C1" w:rsidRDefault="00C76829" w:rsidP="00C76829">
      <w:pPr>
        <w:pStyle w:val="a9"/>
        <w:jc w:val="center"/>
        <w:rPr>
          <w:rFonts w:ascii="Times New Roman" w:hAnsi="Times New Roman"/>
          <w:b/>
          <w:sz w:val="24"/>
          <w:szCs w:val="24"/>
        </w:rPr>
      </w:pPr>
    </w:p>
    <w:p w:rsidR="00C76829" w:rsidRPr="00B347C1" w:rsidRDefault="00C76829" w:rsidP="00C76829">
      <w:pPr>
        <w:pStyle w:val="a9"/>
        <w:jc w:val="center"/>
        <w:rPr>
          <w:rFonts w:ascii="Times New Roman" w:hAnsi="Times New Roman"/>
          <w:b/>
          <w:sz w:val="24"/>
          <w:szCs w:val="24"/>
        </w:rPr>
      </w:pPr>
    </w:p>
    <w:p w:rsidR="00C76829" w:rsidRPr="00B347C1" w:rsidRDefault="00C76829">
      <w:pPr>
        <w:rPr>
          <w:rFonts w:ascii="Times New Roman" w:hAnsi="Times New Roman" w:cs="Times New Roman"/>
          <w:sz w:val="24"/>
          <w:szCs w:val="24"/>
        </w:rPr>
      </w:pPr>
      <w:r w:rsidRPr="00B347C1">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2482215</wp:posOffset>
            </wp:positionH>
            <wp:positionV relativeFrom="paragraph">
              <wp:posOffset>653415</wp:posOffset>
            </wp:positionV>
            <wp:extent cx="1097280" cy="876300"/>
            <wp:effectExtent l="19050" t="0" r="762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lum bright="24000"/>
                    </a:blip>
                    <a:srcRect/>
                    <a:stretch>
                      <a:fillRect/>
                    </a:stretch>
                  </pic:blipFill>
                  <pic:spPr bwMode="auto">
                    <a:xfrm>
                      <a:off x="0" y="0"/>
                      <a:ext cx="1097280" cy="876300"/>
                    </a:xfrm>
                    <a:prstGeom prst="rect">
                      <a:avLst/>
                    </a:prstGeom>
                    <a:noFill/>
                  </pic:spPr>
                </pic:pic>
              </a:graphicData>
            </a:graphic>
          </wp:anchor>
        </w:drawing>
      </w:r>
    </w:p>
    <w:p w:rsidR="00C76829" w:rsidRPr="00B347C1" w:rsidRDefault="00C76829">
      <w:pPr>
        <w:rPr>
          <w:rFonts w:ascii="Times New Roman" w:hAnsi="Times New Roman" w:cs="Times New Roman"/>
          <w:sz w:val="24"/>
          <w:szCs w:val="24"/>
        </w:rPr>
      </w:pPr>
    </w:p>
    <w:p w:rsidR="00C76829" w:rsidRPr="00B347C1" w:rsidRDefault="00C76829" w:rsidP="00C76829">
      <w:pPr>
        <w:spacing w:after="0"/>
        <w:jc w:val="center"/>
        <w:rPr>
          <w:rFonts w:ascii="Times New Roman" w:hAnsi="Times New Roman" w:cs="Times New Roman"/>
          <w:b/>
          <w:sz w:val="24"/>
          <w:szCs w:val="24"/>
        </w:rPr>
      </w:pPr>
      <w:r w:rsidRPr="00B347C1">
        <w:rPr>
          <w:rFonts w:ascii="Times New Roman" w:hAnsi="Times New Roman" w:cs="Times New Roman"/>
          <w:b/>
          <w:sz w:val="24"/>
          <w:szCs w:val="24"/>
        </w:rPr>
        <w:t>АДМИНИСТРАЦИЯ ВОРОНИХИНСКОГО СЕЛЬСОВЕТА</w:t>
      </w:r>
    </w:p>
    <w:p w:rsidR="00C76829" w:rsidRPr="00B347C1" w:rsidRDefault="00C76829" w:rsidP="00C76829">
      <w:pPr>
        <w:pStyle w:val="a5"/>
        <w:jc w:val="center"/>
        <w:rPr>
          <w:b/>
          <w:sz w:val="24"/>
          <w:szCs w:val="24"/>
        </w:rPr>
      </w:pPr>
      <w:r w:rsidRPr="00B347C1">
        <w:rPr>
          <w:b/>
          <w:sz w:val="24"/>
          <w:szCs w:val="24"/>
        </w:rPr>
        <w:t xml:space="preserve">РЕБРИХИНСКОГО  РАЙОНА </w:t>
      </w:r>
    </w:p>
    <w:p w:rsidR="00C76829" w:rsidRPr="00B347C1" w:rsidRDefault="00C76829" w:rsidP="00C76829">
      <w:pPr>
        <w:pStyle w:val="a5"/>
        <w:jc w:val="center"/>
        <w:rPr>
          <w:b/>
          <w:sz w:val="24"/>
          <w:szCs w:val="24"/>
        </w:rPr>
      </w:pPr>
      <w:r w:rsidRPr="00B347C1">
        <w:rPr>
          <w:b/>
          <w:sz w:val="24"/>
          <w:szCs w:val="24"/>
        </w:rPr>
        <w:t xml:space="preserve"> АЛТАЙСКОГО КРАЯ</w:t>
      </w:r>
    </w:p>
    <w:p w:rsidR="00C76829" w:rsidRPr="00B347C1" w:rsidRDefault="00C76829" w:rsidP="00C76829">
      <w:pPr>
        <w:pStyle w:val="a5"/>
        <w:rPr>
          <w:b/>
          <w:sz w:val="24"/>
          <w:szCs w:val="24"/>
        </w:rPr>
      </w:pPr>
    </w:p>
    <w:p w:rsidR="00C76829" w:rsidRPr="00B347C1" w:rsidRDefault="00C76829" w:rsidP="00C76829">
      <w:pPr>
        <w:tabs>
          <w:tab w:val="left" w:pos="3360"/>
        </w:tabs>
        <w:jc w:val="center"/>
        <w:rPr>
          <w:rFonts w:ascii="Times New Roman" w:hAnsi="Times New Roman" w:cs="Times New Roman"/>
          <w:sz w:val="24"/>
          <w:szCs w:val="24"/>
        </w:rPr>
      </w:pPr>
      <w:r w:rsidRPr="00B347C1">
        <w:rPr>
          <w:rFonts w:ascii="Times New Roman" w:hAnsi="Times New Roman" w:cs="Times New Roman"/>
          <w:b/>
          <w:sz w:val="24"/>
          <w:szCs w:val="24"/>
        </w:rPr>
        <w:t>ПОСТАНОВЛЕНИЕ</w:t>
      </w:r>
    </w:p>
    <w:p w:rsidR="00C76829" w:rsidRPr="00B347C1" w:rsidRDefault="00C76829" w:rsidP="00C76829">
      <w:pPr>
        <w:tabs>
          <w:tab w:val="left" w:pos="3360"/>
        </w:tabs>
        <w:rPr>
          <w:rFonts w:ascii="Times New Roman" w:hAnsi="Times New Roman" w:cs="Times New Roman"/>
          <w:sz w:val="24"/>
          <w:szCs w:val="24"/>
        </w:rPr>
      </w:pPr>
      <w:r w:rsidRPr="00B347C1">
        <w:rPr>
          <w:rFonts w:ascii="Times New Roman" w:hAnsi="Times New Roman" w:cs="Times New Roman"/>
          <w:sz w:val="24"/>
          <w:szCs w:val="24"/>
        </w:rPr>
        <w:t xml:space="preserve">   13.10.2023                                                                                                   № 368</w:t>
      </w:r>
    </w:p>
    <w:p w:rsidR="00C76829" w:rsidRPr="00B347C1" w:rsidRDefault="00C76829" w:rsidP="00C76829">
      <w:pPr>
        <w:tabs>
          <w:tab w:val="left" w:pos="3360"/>
        </w:tabs>
        <w:jc w:val="center"/>
        <w:rPr>
          <w:rFonts w:ascii="Times New Roman" w:hAnsi="Times New Roman" w:cs="Times New Roman"/>
          <w:sz w:val="24"/>
          <w:szCs w:val="24"/>
        </w:rPr>
      </w:pPr>
      <w:proofErr w:type="gramStart"/>
      <w:r w:rsidRPr="00B347C1">
        <w:rPr>
          <w:rFonts w:ascii="Times New Roman" w:hAnsi="Times New Roman" w:cs="Times New Roman"/>
          <w:b/>
          <w:sz w:val="24"/>
          <w:szCs w:val="24"/>
        </w:rPr>
        <w:t>с</w:t>
      </w:r>
      <w:proofErr w:type="gramEnd"/>
      <w:r w:rsidRPr="00B347C1">
        <w:rPr>
          <w:rFonts w:ascii="Times New Roman" w:hAnsi="Times New Roman" w:cs="Times New Roman"/>
          <w:b/>
          <w:sz w:val="24"/>
          <w:szCs w:val="24"/>
        </w:rPr>
        <w:t>. Ворониха</w:t>
      </w:r>
    </w:p>
    <w:p w:rsidR="00C76829" w:rsidRPr="00B347C1" w:rsidRDefault="00C76829" w:rsidP="00B347C1">
      <w:pPr>
        <w:tabs>
          <w:tab w:val="left" w:pos="3360"/>
        </w:tabs>
        <w:spacing w:after="0"/>
        <w:jc w:val="center"/>
        <w:rPr>
          <w:rFonts w:ascii="Times New Roman" w:hAnsi="Times New Roman" w:cs="Times New Roman"/>
          <w:b/>
          <w:sz w:val="24"/>
          <w:szCs w:val="24"/>
        </w:rPr>
      </w:pPr>
      <w:r w:rsidRPr="00B347C1">
        <w:rPr>
          <w:rFonts w:ascii="Times New Roman" w:hAnsi="Times New Roman" w:cs="Times New Roman"/>
          <w:b/>
          <w:sz w:val="24"/>
          <w:szCs w:val="24"/>
        </w:rPr>
        <w:t xml:space="preserve">Об исполнении бюджета </w:t>
      </w:r>
      <w:proofErr w:type="spellStart"/>
      <w:r w:rsidRPr="00B347C1">
        <w:rPr>
          <w:rFonts w:ascii="Times New Roman" w:hAnsi="Times New Roman" w:cs="Times New Roman"/>
          <w:b/>
          <w:sz w:val="24"/>
          <w:szCs w:val="24"/>
        </w:rPr>
        <w:t>Воронихинского</w:t>
      </w:r>
      <w:proofErr w:type="spellEnd"/>
      <w:r w:rsidRPr="00B347C1">
        <w:rPr>
          <w:rFonts w:ascii="Times New Roman" w:hAnsi="Times New Roman" w:cs="Times New Roman"/>
          <w:b/>
          <w:sz w:val="24"/>
          <w:szCs w:val="24"/>
        </w:rPr>
        <w:t xml:space="preserve"> сельсовета</w:t>
      </w:r>
    </w:p>
    <w:p w:rsidR="00C76829" w:rsidRPr="00B347C1" w:rsidRDefault="00C76829" w:rsidP="00B347C1">
      <w:pPr>
        <w:pStyle w:val="a9"/>
        <w:jc w:val="center"/>
        <w:rPr>
          <w:rFonts w:ascii="Times New Roman" w:hAnsi="Times New Roman"/>
          <w:b/>
          <w:sz w:val="24"/>
          <w:szCs w:val="24"/>
        </w:rPr>
      </w:pPr>
      <w:proofErr w:type="spellStart"/>
      <w:r w:rsidRPr="00B347C1">
        <w:rPr>
          <w:rFonts w:ascii="Times New Roman" w:hAnsi="Times New Roman"/>
          <w:b/>
          <w:sz w:val="24"/>
          <w:szCs w:val="24"/>
        </w:rPr>
        <w:t>Ребрихинского</w:t>
      </w:r>
      <w:proofErr w:type="spellEnd"/>
      <w:r w:rsidRPr="00B347C1">
        <w:rPr>
          <w:rFonts w:ascii="Times New Roman" w:hAnsi="Times New Roman"/>
          <w:b/>
          <w:sz w:val="24"/>
          <w:szCs w:val="24"/>
        </w:rPr>
        <w:t xml:space="preserve"> района Алтайского  края</w:t>
      </w:r>
    </w:p>
    <w:p w:rsidR="00C76829" w:rsidRPr="00B347C1" w:rsidRDefault="00C76829" w:rsidP="00B347C1">
      <w:pPr>
        <w:pStyle w:val="a9"/>
        <w:jc w:val="center"/>
        <w:rPr>
          <w:rFonts w:ascii="Times New Roman" w:hAnsi="Times New Roman"/>
          <w:b/>
          <w:sz w:val="24"/>
          <w:szCs w:val="24"/>
        </w:rPr>
      </w:pPr>
      <w:r w:rsidRPr="00B347C1">
        <w:rPr>
          <w:rFonts w:ascii="Times New Roman" w:hAnsi="Times New Roman"/>
          <w:b/>
          <w:sz w:val="24"/>
          <w:szCs w:val="24"/>
        </w:rPr>
        <w:t>за 9 месяцев  2023г</w:t>
      </w:r>
      <w:r w:rsidRPr="00B347C1">
        <w:rPr>
          <w:rFonts w:ascii="Times New Roman" w:hAnsi="Times New Roman"/>
          <w:b/>
          <w:bCs/>
          <w:sz w:val="24"/>
          <w:szCs w:val="24"/>
        </w:rPr>
        <w:t xml:space="preserve"> и на плановый период 2024 и 2025 годов</w:t>
      </w:r>
    </w:p>
    <w:p w:rsidR="00C76829" w:rsidRPr="00B347C1" w:rsidRDefault="00C76829" w:rsidP="00C76829">
      <w:pPr>
        <w:tabs>
          <w:tab w:val="left" w:pos="3360"/>
        </w:tabs>
        <w:rPr>
          <w:rFonts w:ascii="Times New Roman" w:hAnsi="Times New Roman" w:cs="Times New Roman"/>
          <w:sz w:val="24"/>
          <w:szCs w:val="24"/>
        </w:rPr>
      </w:pPr>
    </w:p>
    <w:p w:rsidR="00C76829" w:rsidRPr="00B347C1" w:rsidRDefault="00C76829" w:rsidP="00C76829">
      <w:pPr>
        <w:tabs>
          <w:tab w:val="left" w:pos="3360"/>
        </w:tabs>
        <w:rPr>
          <w:rFonts w:ascii="Times New Roman" w:hAnsi="Times New Roman" w:cs="Times New Roman"/>
          <w:sz w:val="24"/>
          <w:szCs w:val="24"/>
        </w:rPr>
      </w:pPr>
      <w:r w:rsidRPr="00B347C1">
        <w:rPr>
          <w:rFonts w:ascii="Times New Roman" w:hAnsi="Times New Roman" w:cs="Times New Roman"/>
          <w:sz w:val="24"/>
          <w:szCs w:val="24"/>
        </w:rPr>
        <w:t xml:space="preserve">   В соответствии со статьей  50 Устава муниципального образования </w:t>
      </w:r>
      <w:proofErr w:type="spellStart"/>
      <w:r w:rsidRPr="00B347C1">
        <w:rPr>
          <w:rFonts w:ascii="Times New Roman" w:hAnsi="Times New Roman" w:cs="Times New Roman"/>
          <w:sz w:val="24"/>
          <w:szCs w:val="24"/>
        </w:rPr>
        <w:t>Воронипхинский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Бюджетным кодексом РФ, Положением о бюджетном процессе в муниципальном образовании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C76829" w:rsidRPr="00B347C1" w:rsidRDefault="00C76829" w:rsidP="00C76829">
      <w:pPr>
        <w:tabs>
          <w:tab w:val="left" w:pos="3360"/>
        </w:tabs>
        <w:jc w:val="center"/>
        <w:rPr>
          <w:rFonts w:ascii="Times New Roman" w:hAnsi="Times New Roman" w:cs="Times New Roman"/>
          <w:sz w:val="24"/>
          <w:szCs w:val="24"/>
        </w:rPr>
      </w:pPr>
      <w:r w:rsidRPr="00B347C1">
        <w:rPr>
          <w:rFonts w:ascii="Times New Roman" w:hAnsi="Times New Roman" w:cs="Times New Roman"/>
          <w:sz w:val="24"/>
          <w:szCs w:val="24"/>
        </w:rPr>
        <w:t>ПОСТАНОВЛЯЮ</w:t>
      </w:r>
    </w:p>
    <w:p w:rsidR="00C76829" w:rsidRPr="00B347C1" w:rsidRDefault="00C76829" w:rsidP="00C76829">
      <w:pPr>
        <w:tabs>
          <w:tab w:val="left" w:pos="3360"/>
        </w:tabs>
        <w:ind w:firstLine="700"/>
        <w:jc w:val="both"/>
        <w:rPr>
          <w:rFonts w:ascii="Times New Roman" w:hAnsi="Times New Roman" w:cs="Times New Roman"/>
          <w:sz w:val="24"/>
          <w:szCs w:val="24"/>
        </w:rPr>
      </w:pPr>
      <w:r w:rsidRPr="00B347C1">
        <w:rPr>
          <w:rFonts w:ascii="Times New Roman" w:hAnsi="Times New Roman" w:cs="Times New Roman"/>
          <w:sz w:val="24"/>
          <w:szCs w:val="24"/>
        </w:rPr>
        <w:t xml:space="preserve"> 1.Утвердить отчет об  исполнении бюджета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w:t>
      </w:r>
    </w:p>
    <w:p w:rsidR="00C76829" w:rsidRPr="00B347C1" w:rsidRDefault="00C76829" w:rsidP="00C76829">
      <w:pPr>
        <w:pStyle w:val="a9"/>
        <w:ind w:left="426" w:hanging="426"/>
        <w:rPr>
          <w:rFonts w:ascii="Times New Roman" w:hAnsi="Times New Roman"/>
          <w:sz w:val="24"/>
          <w:szCs w:val="24"/>
        </w:rPr>
      </w:pPr>
      <w:r w:rsidRPr="00B347C1">
        <w:rPr>
          <w:rFonts w:ascii="Times New Roman" w:hAnsi="Times New Roman"/>
          <w:sz w:val="24"/>
          <w:szCs w:val="24"/>
        </w:rPr>
        <w:t xml:space="preserve">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  </w:t>
      </w:r>
      <w:r w:rsidRPr="00B347C1">
        <w:rPr>
          <w:rFonts w:ascii="Times New Roman" w:hAnsi="Times New Roman"/>
          <w:bCs/>
          <w:sz w:val="24"/>
          <w:szCs w:val="24"/>
        </w:rPr>
        <w:t>за 9 месяцев 2023 год и на плановый период     2024 и 2025 годов</w:t>
      </w:r>
      <w:proofErr w:type="gramStart"/>
      <w:r w:rsidRPr="00B347C1">
        <w:rPr>
          <w:rFonts w:ascii="Times New Roman" w:hAnsi="Times New Roman"/>
          <w:sz w:val="24"/>
          <w:szCs w:val="24"/>
        </w:rPr>
        <w:t xml:space="preserve">  .</w:t>
      </w:r>
      <w:proofErr w:type="gramEnd"/>
      <w:r w:rsidRPr="00B347C1">
        <w:rPr>
          <w:rFonts w:ascii="Times New Roman" w:hAnsi="Times New Roman"/>
          <w:sz w:val="24"/>
          <w:szCs w:val="24"/>
        </w:rPr>
        <w:t xml:space="preserve"> (приложение)</w:t>
      </w:r>
    </w:p>
    <w:p w:rsidR="00C76829" w:rsidRPr="00B347C1" w:rsidRDefault="00C76829" w:rsidP="00C76829">
      <w:pPr>
        <w:pStyle w:val="aa"/>
        <w:spacing w:before="0" w:beforeAutospacing="0" w:after="0" w:afterAutospacing="0"/>
        <w:ind w:firstLine="709"/>
        <w:jc w:val="both"/>
      </w:pPr>
      <w:r w:rsidRPr="00B347C1">
        <w:t xml:space="preserve"> 2.</w:t>
      </w:r>
      <w:r w:rsidRPr="00B347C1">
        <w:rPr>
          <w:color w:val="000000"/>
        </w:rPr>
        <w:t xml:space="preserve"> Постановление обнародовать в Сборнике муниципальных правовых актов  </w:t>
      </w:r>
      <w:proofErr w:type="spellStart"/>
      <w:r w:rsidRPr="00B347C1">
        <w:rPr>
          <w:color w:val="000000"/>
        </w:rPr>
        <w:t>Воронихинского</w:t>
      </w:r>
      <w:proofErr w:type="spellEnd"/>
      <w:r w:rsidRPr="00B347C1">
        <w:rPr>
          <w:color w:val="000000"/>
        </w:rPr>
        <w:t xml:space="preserve"> </w:t>
      </w:r>
      <w:r w:rsidRPr="00B347C1">
        <w:t xml:space="preserve">сельсовета и разместить на официальном сайте Администрации </w:t>
      </w:r>
      <w:proofErr w:type="spellStart"/>
      <w:r w:rsidRPr="00B347C1">
        <w:t>Воронихинского</w:t>
      </w:r>
      <w:proofErr w:type="spellEnd"/>
      <w:r w:rsidRPr="00B347C1">
        <w:t xml:space="preserve"> сельсовета </w:t>
      </w:r>
      <w:proofErr w:type="spellStart"/>
      <w:r w:rsidRPr="00B347C1">
        <w:t>Ребрихинского</w:t>
      </w:r>
      <w:proofErr w:type="spellEnd"/>
      <w:r w:rsidRPr="00B347C1">
        <w:t xml:space="preserve"> района Алтайского края.</w:t>
      </w:r>
    </w:p>
    <w:p w:rsidR="00B347C1" w:rsidRPr="00B347C1" w:rsidRDefault="00C76829" w:rsidP="00B347C1">
      <w:pPr>
        <w:pStyle w:val="aa"/>
        <w:spacing w:before="0" w:beforeAutospacing="0" w:after="0" w:afterAutospacing="0"/>
        <w:ind w:firstLine="709"/>
        <w:jc w:val="both"/>
      </w:pPr>
      <w:r w:rsidRPr="00B347C1">
        <w:t>3.</w:t>
      </w:r>
      <w:proofErr w:type="gramStart"/>
      <w:r w:rsidRPr="00B347C1">
        <w:t>Контроль за</w:t>
      </w:r>
      <w:proofErr w:type="gramEnd"/>
      <w:r w:rsidRPr="00B347C1">
        <w:t xml:space="preserve"> исполнением  оставляю за собой.</w:t>
      </w:r>
    </w:p>
    <w:p w:rsidR="00C76829" w:rsidRPr="00B347C1" w:rsidRDefault="00C76829" w:rsidP="00B347C1">
      <w:pPr>
        <w:pStyle w:val="aa"/>
        <w:spacing w:before="0" w:beforeAutospacing="0" w:after="0" w:afterAutospacing="0"/>
        <w:ind w:firstLine="709"/>
        <w:jc w:val="both"/>
      </w:pPr>
      <w:r w:rsidRPr="00B347C1">
        <w:t xml:space="preserve">  Глава сельсовета                                                                     </w:t>
      </w:r>
      <w:proofErr w:type="spellStart"/>
      <w:r w:rsidRPr="00B347C1">
        <w:t>С.А.Реунов</w:t>
      </w:r>
      <w:proofErr w:type="spellEnd"/>
    </w:p>
    <w:p w:rsidR="00C76829" w:rsidRPr="00B347C1" w:rsidRDefault="00C76829" w:rsidP="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pPr>
        <w:rPr>
          <w:rFonts w:ascii="Times New Roman" w:hAnsi="Times New Roman" w:cs="Times New Roman"/>
          <w:sz w:val="24"/>
          <w:szCs w:val="24"/>
        </w:rPr>
      </w:pPr>
    </w:p>
    <w:p w:rsidR="00C76829" w:rsidRPr="00B347C1" w:rsidRDefault="00C76829" w:rsidP="00C76829">
      <w:pPr>
        <w:tabs>
          <w:tab w:val="center" w:pos="4677"/>
          <w:tab w:val="left" w:pos="6690"/>
        </w:tabs>
        <w:spacing w:after="0" w:line="240" w:lineRule="auto"/>
        <w:jc w:val="center"/>
        <w:rPr>
          <w:rFonts w:ascii="Times New Roman" w:hAnsi="Times New Roman" w:cs="Times New Roman"/>
          <w:b/>
          <w:sz w:val="24"/>
          <w:szCs w:val="24"/>
        </w:rPr>
      </w:pPr>
      <w:r w:rsidRPr="00B347C1">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2637790</wp:posOffset>
            </wp:positionH>
            <wp:positionV relativeFrom="paragraph">
              <wp:posOffset>-624840</wp:posOffset>
            </wp:positionV>
            <wp:extent cx="1190625" cy="952500"/>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1190625" cy="952500"/>
                    </a:xfrm>
                    <a:prstGeom prst="rect">
                      <a:avLst/>
                    </a:prstGeom>
                    <a:noFill/>
                  </pic:spPr>
                </pic:pic>
              </a:graphicData>
            </a:graphic>
          </wp:anchor>
        </w:drawing>
      </w:r>
      <w:r w:rsidRPr="00B347C1">
        <w:rPr>
          <w:rFonts w:ascii="Times New Roman" w:hAnsi="Times New Roman" w:cs="Times New Roman"/>
          <w:b/>
          <w:sz w:val="24"/>
          <w:szCs w:val="24"/>
        </w:rPr>
        <w:t>АДМИНИСТРАЦИЯ ВОРОНИХИНСКОГО СЕЛЬСОВЕТА</w:t>
      </w:r>
    </w:p>
    <w:p w:rsidR="00C76829" w:rsidRPr="00B347C1" w:rsidRDefault="00C76829" w:rsidP="00C76829">
      <w:pPr>
        <w:spacing w:after="0" w:line="240" w:lineRule="auto"/>
        <w:jc w:val="center"/>
        <w:rPr>
          <w:rFonts w:ascii="Times New Roman" w:hAnsi="Times New Roman" w:cs="Times New Roman"/>
          <w:b/>
          <w:sz w:val="24"/>
          <w:szCs w:val="24"/>
        </w:rPr>
      </w:pPr>
      <w:r w:rsidRPr="00B347C1">
        <w:rPr>
          <w:rFonts w:ascii="Times New Roman" w:hAnsi="Times New Roman" w:cs="Times New Roman"/>
          <w:b/>
          <w:sz w:val="24"/>
          <w:szCs w:val="24"/>
        </w:rPr>
        <w:t>РЕБРИХИНСКОГО РАЙОНА                                                                         АЛТАЙСКОГО КРАЯ</w:t>
      </w:r>
    </w:p>
    <w:p w:rsidR="00C76829" w:rsidRPr="00B347C1" w:rsidRDefault="00C76829" w:rsidP="00C76829">
      <w:pPr>
        <w:spacing w:after="0" w:line="240" w:lineRule="auto"/>
        <w:jc w:val="center"/>
        <w:rPr>
          <w:rFonts w:ascii="Times New Roman" w:hAnsi="Times New Roman" w:cs="Times New Roman"/>
          <w:b/>
          <w:sz w:val="24"/>
          <w:szCs w:val="24"/>
        </w:rPr>
      </w:pPr>
    </w:p>
    <w:p w:rsidR="00C76829" w:rsidRPr="00B347C1" w:rsidRDefault="00C76829" w:rsidP="00C76829">
      <w:pPr>
        <w:pStyle w:val="6"/>
        <w:spacing w:line="240" w:lineRule="auto"/>
        <w:jc w:val="center"/>
        <w:rPr>
          <w:rFonts w:ascii="Times New Roman" w:hAnsi="Times New Roman" w:cs="Times New Roman"/>
          <w:b/>
          <w:i w:val="0"/>
          <w:color w:val="auto"/>
          <w:sz w:val="24"/>
          <w:szCs w:val="24"/>
        </w:rPr>
      </w:pPr>
      <w:r w:rsidRPr="00B347C1">
        <w:rPr>
          <w:rFonts w:ascii="Times New Roman" w:hAnsi="Times New Roman" w:cs="Times New Roman"/>
          <w:b/>
          <w:i w:val="0"/>
          <w:color w:val="auto"/>
          <w:sz w:val="24"/>
          <w:szCs w:val="24"/>
        </w:rPr>
        <w:t>ПОСТАНОВЛЕНИЕ</w:t>
      </w:r>
    </w:p>
    <w:p w:rsidR="00C76829" w:rsidRPr="00B347C1" w:rsidRDefault="00C76829" w:rsidP="00C76829">
      <w:pPr>
        <w:rPr>
          <w:rFonts w:ascii="Times New Roman" w:hAnsi="Times New Roman" w:cs="Times New Roman"/>
          <w:sz w:val="24"/>
          <w:szCs w:val="24"/>
        </w:rPr>
      </w:pPr>
    </w:p>
    <w:p w:rsidR="00C76829" w:rsidRPr="00B347C1" w:rsidRDefault="00C76829" w:rsidP="00C76829">
      <w:pPr>
        <w:spacing w:after="0" w:line="240" w:lineRule="auto"/>
        <w:rPr>
          <w:rFonts w:ascii="Times New Roman" w:hAnsi="Times New Roman" w:cs="Times New Roman"/>
          <w:b/>
          <w:sz w:val="24"/>
          <w:szCs w:val="24"/>
        </w:rPr>
      </w:pPr>
      <w:r w:rsidRPr="00B347C1">
        <w:rPr>
          <w:rFonts w:ascii="Times New Roman" w:hAnsi="Times New Roman" w:cs="Times New Roman"/>
          <w:b/>
          <w:sz w:val="24"/>
          <w:szCs w:val="24"/>
        </w:rPr>
        <w:t xml:space="preserve">       15.10.2023                                                                                                        № 369</w:t>
      </w:r>
    </w:p>
    <w:p w:rsidR="00C76829" w:rsidRPr="00B347C1" w:rsidRDefault="00C76829" w:rsidP="00C76829">
      <w:pPr>
        <w:spacing w:after="0" w:line="240" w:lineRule="auto"/>
        <w:jc w:val="center"/>
        <w:rPr>
          <w:rFonts w:ascii="Times New Roman" w:hAnsi="Times New Roman" w:cs="Times New Roman"/>
          <w:b/>
          <w:sz w:val="24"/>
          <w:szCs w:val="24"/>
        </w:rPr>
      </w:pPr>
    </w:p>
    <w:p w:rsidR="00C76829" w:rsidRPr="00B347C1" w:rsidRDefault="00C76829" w:rsidP="00C76829">
      <w:pPr>
        <w:spacing w:after="0" w:line="240" w:lineRule="auto"/>
        <w:jc w:val="center"/>
        <w:rPr>
          <w:rFonts w:ascii="Times New Roman" w:hAnsi="Times New Roman" w:cs="Times New Roman"/>
          <w:b/>
          <w:sz w:val="24"/>
          <w:szCs w:val="24"/>
        </w:rPr>
      </w:pPr>
    </w:p>
    <w:p w:rsidR="00C76829" w:rsidRPr="00B347C1" w:rsidRDefault="00C76829" w:rsidP="00C76829">
      <w:pPr>
        <w:spacing w:after="0" w:line="240" w:lineRule="auto"/>
        <w:jc w:val="center"/>
        <w:rPr>
          <w:rFonts w:ascii="Times New Roman" w:hAnsi="Times New Roman" w:cs="Times New Roman"/>
          <w:b/>
          <w:sz w:val="24"/>
          <w:szCs w:val="24"/>
        </w:rPr>
      </w:pPr>
    </w:p>
    <w:p w:rsidR="00C76829" w:rsidRPr="00B347C1" w:rsidRDefault="00C76829" w:rsidP="00C76829">
      <w:pPr>
        <w:spacing w:after="0" w:line="240" w:lineRule="auto"/>
        <w:jc w:val="center"/>
        <w:rPr>
          <w:rFonts w:ascii="Times New Roman" w:hAnsi="Times New Roman" w:cs="Times New Roman"/>
          <w:b/>
          <w:sz w:val="24"/>
          <w:szCs w:val="24"/>
        </w:rPr>
      </w:pPr>
      <w:proofErr w:type="gramStart"/>
      <w:r w:rsidRPr="00B347C1">
        <w:rPr>
          <w:rFonts w:ascii="Times New Roman" w:hAnsi="Times New Roman" w:cs="Times New Roman"/>
          <w:b/>
          <w:sz w:val="24"/>
          <w:szCs w:val="24"/>
        </w:rPr>
        <w:t>с</w:t>
      </w:r>
      <w:proofErr w:type="gramEnd"/>
      <w:r w:rsidRPr="00B347C1">
        <w:rPr>
          <w:rFonts w:ascii="Times New Roman" w:hAnsi="Times New Roman" w:cs="Times New Roman"/>
          <w:b/>
          <w:sz w:val="24"/>
          <w:szCs w:val="24"/>
        </w:rPr>
        <w:t>. Ворониха</w:t>
      </w:r>
    </w:p>
    <w:p w:rsidR="00C76829" w:rsidRPr="00B347C1" w:rsidRDefault="00C76829" w:rsidP="00C76829">
      <w:pPr>
        <w:spacing w:after="0" w:line="240" w:lineRule="auto"/>
        <w:jc w:val="center"/>
        <w:rPr>
          <w:rFonts w:ascii="Times New Roman" w:hAnsi="Times New Roman" w:cs="Times New Roman"/>
          <w:b/>
          <w:sz w:val="24"/>
          <w:szCs w:val="24"/>
        </w:rPr>
      </w:pPr>
    </w:p>
    <w:p w:rsidR="00C76829" w:rsidRPr="00B347C1" w:rsidRDefault="00C76829" w:rsidP="00C76829">
      <w:pPr>
        <w:pStyle w:val="5"/>
        <w:shd w:val="clear" w:color="auto" w:fill="FFFFFF"/>
        <w:spacing w:before="0" w:line="225" w:lineRule="atLeast"/>
        <w:jc w:val="center"/>
        <w:rPr>
          <w:rFonts w:ascii="Times New Roman" w:hAnsi="Times New Roman" w:cs="Times New Roman"/>
          <w:b/>
          <w:color w:val="auto"/>
          <w:sz w:val="24"/>
          <w:szCs w:val="24"/>
        </w:rPr>
      </w:pPr>
      <w:proofErr w:type="gramStart"/>
      <w:r w:rsidRPr="00B347C1">
        <w:rPr>
          <w:rFonts w:ascii="Times New Roman" w:hAnsi="Times New Roman" w:cs="Times New Roman"/>
          <w:b/>
          <w:color w:val="auto"/>
          <w:sz w:val="24"/>
          <w:szCs w:val="24"/>
        </w:rPr>
        <w:t xml:space="preserve">О внесении изменений в постановление Администрации </w:t>
      </w:r>
      <w:proofErr w:type="spellStart"/>
      <w:r w:rsidRPr="00B347C1">
        <w:rPr>
          <w:rFonts w:ascii="Times New Roman" w:hAnsi="Times New Roman" w:cs="Times New Roman"/>
          <w:b/>
          <w:color w:val="auto"/>
          <w:sz w:val="24"/>
          <w:szCs w:val="24"/>
        </w:rPr>
        <w:t>Воронихинского</w:t>
      </w:r>
      <w:proofErr w:type="spellEnd"/>
      <w:r w:rsidRPr="00B347C1">
        <w:rPr>
          <w:rFonts w:ascii="Times New Roman" w:hAnsi="Times New Roman" w:cs="Times New Roman"/>
          <w:b/>
          <w:color w:val="auto"/>
          <w:sz w:val="24"/>
          <w:szCs w:val="24"/>
        </w:rPr>
        <w:t xml:space="preserve"> сельсовета </w:t>
      </w:r>
      <w:proofErr w:type="spellStart"/>
      <w:r w:rsidRPr="00B347C1">
        <w:rPr>
          <w:rFonts w:ascii="Times New Roman" w:hAnsi="Times New Roman" w:cs="Times New Roman"/>
          <w:b/>
          <w:color w:val="auto"/>
          <w:sz w:val="24"/>
          <w:szCs w:val="24"/>
        </w:rPr>
        <w:t>Ребрихинского</w:t>
      </w:r>
      <w:proofErr w:type="spellEnd"/>
      <w:r w:rsidRPr="00B347C1">
        <w:rPr>
          <w:rFonts w:ascii="Times New Roman" w:hAnsi="Times New Roman" w:cs="Times New Roman"/>
          <w:b/>
          <w:color w:val="auto"/>
          <w:sz w:val="24"/>
          <w:szCs w:val="24"/>
        </w:rPr>
        <w:t xml:space="preserve"> района Алтайского края №27 от 01.10.2021 г. «Об утверждении реестра и схемы размещения мест (площадок) накопления твердых коммунальных отходов на территории муниципального образования </w:t>
      </w:r>
      <w:proofErr w:type="spellStart"/>
      <w:r w:rsidRPr="00B347C1">
        <w:rPr>
          <w:rFonts w:ascii="Times New Roman" w:hAnsi="Times New Roman" w:cs="Times New Roman"/>
          <w:b/>
          <w:color w:val="auto"/>
          <w:sz w:val="24"/>
          <w:szCs w:val="24"/>
        </w:rPr>
        <w:t>Воронихинский</w:t>
      </w:r>
      <w:proofErr w:type="spellEnd"/>
      <w:r w:rsidRPr="00B347C1">
        <w:rPr>
          <w:rFonts w:ascii="Times New Roman" w:hAnsi="Times New Roman" w:cs="Times New Roman"/>
          <w:b/>
          <w:color w:val="auto"/>
          <w:sz w:val="24"/>
          <w:szCs w:val="24"/>
        </w:rPr>
        <w:t xml:space="preserve">  сельсовет </w:t>
      </w:r>
      <w:proofErr w:type="spellStart"/>
      <w:r w:rsidRPr="00B347C1">
        <w:rPr>
          <w:rFonts w:ascii="Times New Roman" w:hAnsi="Times New Roman" w:cs="Times New Roman"/>
          <w:b/>
          <w:color w:val="auto"/>
          <w:sz w:val="24"/>
          <w:szCs w:val="24"/>
        </w:rPr>
        <w:t>Ребрихинского</w:t>
      </w:r>
      <w:proofErr w:type="spellEnd"/>
      <w:r w:rsidRPr="00B347C1">
        <w:rPr>
          <w:rFonts w:ascii="Times New Roman" w:hAnsi="Times New Roman" w:cs="Times New Roman"/>
          <w:b/>
          <w:color w:val="auto"/>
          <w:sz w:val="24"/>
          <w:szCs w:val="24"/>
        </w:rPr>
        <w:t xml:space="preserve"> района Алтайского края» с изменениями  от 29.06.2020 № 12, от 10.09.2020 №14/1 от №18 от 26.07.2021г, от 08.09.2022 № 26.</w:t>
      </w:r>
      <w:proofErr w:type="gramEnd"/>
    </w:p>
    <w:p w:rsidR="00C76829" w:rsidRPr="00B347C1" w:rsidRDefault="00C76829" w:rsidP="00C76829">
      <w:pPr>
        <w:pStyle w:val="aa"/>
        <w:shd w:val="clear" w:color="auto" w:fill="FFFFFF"/>
        <w:spacing w:before="0" w:beforeAutospacing="0" w:after="0" w:afterAutospacing="0"/>
        <w:jc w:val="both"/>
      </w:pPr>
      <w:r w:rsidRPr="00B347C1">
        <w:rPr>
          <w:lang w:eastAsia="en-US"/>
        </w:rPr>
        <w:t xml:space="preserve">   </w:t>
      </w:r>
      <w:proofErr w:type="gramStart"/>
      <w:r w:rsidRPr="00B347C1">
        <w:rPr>
          <w:color w:val="333333"/>
        </w:rPr>
        <w:t>В соответствии</w:t>
      </w:r>
      <w:r w:rsidRPr="00B347C1">
        <w:rPr>
          <w:color w:val="000000"/>
          <w:shd w:val="clear" w:color="auto" w:fill="FFFFFF"/>
        </w:rPr>
        <w:t xml:space="preserve"> с Федеральным законом  от 06.10.2003 №131-ФЗ «Об общих принципах организации местного самоуправления в Российской федерации»,</w:t>
      </w:r>
      <w:r w:rsidRPr="00B347C1">
        <w:rPr>
          <w:color w:val="333333"/>
        </w:rPr>
        <w:t xml:space="preserve"> </w:t>
      </w:r>
      <w:r w:rsidRPr="00B347C1">
        <w:t xml:space="preserve">с Федеральным законом от 24.06.1998 № 89-ФЗ «Об отходах производства и  потребления», постановлением Правительства Российской Федерации от 31.08.2018  № 1039  «Об утверждении Правил благоустройства мест (площадок) накопления твердых коммунальных отходов и ведения их реестра», на основании Устава муниципального образования </w:t>
      </w:r>
      <w:proofErr w:type="spellStart"/>
      <w:r w:rsidRPr="00B347C1">
        <w:t>Воронихинский</w:t>
      </w:r>
      <w:proofErr w:type="spellEnd"/>
      <w:r w:rsidRPr="00B347C1">
        <w:t xml:space="preserve"> сельсовет </w:t>
      </w:r>
      <w:proofErr w:type="spellStart"/>
      <w:r w:rsidRPr="00B347C1">
        <w:t>Ребрихинского</w:t>
      </w:r>
      <w:proofErr w:type="spellEnd"/>
      <w:r w:rsidRPr="00B347C1">
        <w:t xml:space="preserve"> района Алтайского края</w:t>
      </w:r>
      <w:proofErr w:type="gramEnd"/>
    </w:p>
    <w:p w:rsidR="00B347C1" w:rsidRPr="00B347C1" w:rsidRDefault="00B347C1" w:rsidP="00C76829">
      <w:pPr>
        <w:spacing w:after="0" w:line="240" w:lineRule="auto"/>
        <w:ind w:firstLine="709"/>
        <w:jc w:val="center"/>
        <w:rPr>
          <w:rFonts w:ascii="Times New Roman" w:hAnsi="Times New Roman" w:cs="Times New Roman"/>
          <w:b/>
          <w:sz w:val="24"/>
          <w:szCs w:val="24"/>
        </w:rPr>
      </w:pPr>
    </w:p>
    <w:p w:rsidR="00C76829" w:rsidRPr="00B347C1" w:rsidRDefault="00C76829" w:rsidP="00C76829">
      <w:pPr>
        <w:spacing w:after="0" w:line="240" w:lineRule="auto"/>
        <w:ind w:firstLine="709"/>
        <w:jc w:val="center"/>
        <w:rPr>
          <w:rFonts w:ascii="Times New Roman" w:hAnsi="Times New Roman" w:cs="Times New Roman"/>
          <w:b/>
          <w:sz w:val="24"/>
          <w:szCs w:val="24"/>
        </w:rPr>
      </w:pPr>
      <w:r w:rsidRPr="00B347C1">
        <w:rPr>
          <w:rFonts w:ascii="Times New Roman" w:hAnsi="Times New Roman" w:cs="Times New Roman"/>
          <w:b/>
          <w:sz w:val="24"/>
          <w:szCs w:val="24"/>
        </w:rPr>
        <w:t>ПОСТАНОВЛЯЮ:</w:t>
      </w:r>
    </w:p>
    <w:p w:rsidR="00C76829" w:rsidRPr="00B347C1" w:rsidRDefault="00C76829" w:rsidP="00C76829">
      <w:pPr>
        <w:pStyle w:val="aa"/>
        <w:shd w:val="clear" w:color="auto" w:fill="FFFFFF"/>
        <w:spacing w:before="0" w:beforeAutospacing="0" w:after="0" w:afterAutospacing="0"/>
        <w:ind w:firstLine="709"/>
        <w:jc w:val="both"/>
      </w:pPr>
      <w:r w:rsidRPr="00B347C1">
        <w:t xml:space="preserve">1. Внести изменения в реестр мест (площадок) накопления твердых коммунальных отходов на территории муниципального образования </w:t>
      </w:r>
      <w:proofErr w:type="spellStart"/>
      <w:r w:rsidRPr="00B347C1">
        <w:t>Воронихинский</w:t>
      </w:r>
      <w:proofErr w:type="spellEnd"/>
      <w:r w:rsidRPr="00B347C1">
        <w:t xml:space="preserve"> сельсовет </w:t>
      </w:r>
      <w:proofErr w:type="spellStart"/>
      <w:r w:rsidRPr="00B347C1">
        <w:t>Ребрихинского</w:t>
      </w:r>
      <w:proofErr w:type="spellEnd"/>
      <w:r w:rsidRPr="00B347C1">
        <w:t xml:space="preserve"> района Алтайского края и утвердить в новой редакции  (Приложение 1).   </w:t>
      </w:r>
    </w:p>
    <w:p w:rsidR="00C76829" w:rsidRPr="00B347C1" w:rsidRDefault="00C76829" w:rsidP="00C76829">
      <w:pPr>
        <w:pStyle w:val="aa"/>
        <w:shd w:val="clear" w:color="auto" w:fill="FFFFFF"/>
        <w:spacing w:before="0" w:beforeAutospacing="0" w:after="0" w:afterAutospacing="0"/>
        <w:ind w:firstLine="709"/>
        <w:jc w:val="both"/>
      </w:pPr>
      <w:r w:rsidRPr="00B347C1">
        <w:t xml:space="preserve">2. Внести изменения в схему размещения мест  (площадок) накопления твердых коммунальных отходов на территории муниципального образования </w:t>
      </w:r>
      <w:proofErr w:type="spellStart"/>
      <w:r w:rsidRPr="00B347C1">
        <w:t>Воронихинский</w:t>
      </w:r>
      <w:proofErr w:type="spellEnd"/>
      <w:r w:rsidRPr="00B347C1">
        <w:t xml:space="preserve"> сельсовет </w:t>
      </w:r>
      <w:proofErr w:type="spellStart"/>
      <w:r w:rsidRPr="00B347C1">
        <w:t>Ребрихинского</w:t>
      </w:r>
      <w:proofErr w:type="spellEnd"/>
      <w:r w:rsidRPr="00B347C1">
        <w:t xml:space="preserve"> района Алтайского края и утвердить в новой редакции (Приложение 2).</w:t>
      </w:r>
    </w:p>
    <w:p w:rsidR="00C76829" w:rsidRPr="00B347C1" w:rsidRDefault="00C76829" w:rsidP="00C76829">
      <w:pPr>
        <w:shd w:val="clear" w:color="auto" w:fill="FFFFFF"/>
        <w:spacing w:after="0"/>
        <w:ind w:left="102" w:firstLine="488"/>
        <w:jc w:val="both"/>
        <w:rPr>
          <w:rFonts w:ascii="Times New Roman" w:hAnsi="Times New Roman" w:cs="Times New Roman"/>
          <w:sz w:val="24"/>
          <w:szCs w:val="24"/>
        </w:rPr>
      </w:pPr>
      <w:r w:rsidRPr="00B347C1">
        <w:rPr>
          <w:rFonts w:ascii="Times New Roman" w:hAnsi="Times New Roman" w:cs="Times New Roman"/>
          <w:sz w:val="24"/>
          <w:szCs w:val="24"/>
        </w:rPr>
        <w:t xml:space="preserve">3. Обнародовать настоящее постановление на информационном стенде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а также на официальном сайте Администрации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в разделе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w:t>
      </w:r>
    </w:p>
    <w:p w:rsidR="00C76829" w:rsidRPr="00B347C1" w:rsidRDefault="00C76829" w:rsidP="00C76829">
      <w:pPr>
        <w:shd w:val="clear" w:color="auto" w:fill="FFFFFF"/>
        <w:spacing w:after="0"/>
        <w:ind w:left="102" w:firstLine="488"/>
        <w:jc w:val="both"/>
        <w:rPr>
          <w:rFonts w:ascii="Times New Roman" w:hAnsi="Times New Roman" w:cs="Times New Roman"/>
          <w:sz w:val="24"/>
          <w:szCs w:val="24"/>
        </w:rPr>
      </w:pPr>
      <w:r w:rsidRPr="00B347C1">
        <w:rPr>
          <w:rFonts w:ascii="Times New Roman" w:hAnsi="Times New Roman" w:cs="Times New Roman"/>
          <w:sz w:val="24"/>
          <w:szCs w:val="24"/>
        </w:rPr>
        <w:t xml:space="preserve">4. </w:t>
      </w:r>
      <w:proofErr w:type="gramStart"/>
      <w:r w:rsidRPr="00B347C1">
        <w:rPr>
          <w:rFonts w:ascii="Times New Roman" w:hAnsi="Times New Roman" w:cs="Times New Roman"/>
          <w:sz w:val="24"/>
          <w:szCs w:val="24"/>
        </w:rPr>
        <w:t>Контроль за</w:t>
      </w:r>
      <w:proofErr w:type="gramEnd"/>
      <w:r w:rsidRPr="00B347C1">
        <w:rPr>
          <w:rFonts w:ascii="Times New Roman" w:hAnsi="Times New Roman" w:cs="Times New Roman"/>
          <w:sz w:val="24"/>
          <w:szCs w:val="24"/>
        </w:rPr>
        <w:t xml:space="preserve"> исполнением настоящего постановления оставляю за собой.</w:t>
      </w:r>
    </w:p>
    <w:p w:rsidR="00C76829" w:rsidRPr="00B347C1" w:rsidRDefault="00C76829" w:rsidP="00C76829">
      <w:pPr>
        <w:shd w:val="clear" w:color="auto" w:fill="FFFFFF"/>
        <w:spacing w:after="0"/>
        <w:ind w:left="102" w:firstLine="488"/>
        <w:jc w:val="both"/>
        <w:rPr>
          <w:rFonts w:ascii="Times New Roman" w:hAnsi="Times New Roman" w:cs="Times New Roman"/>
          <w:sz w:val="24"/>
          <w:szCs w:val="24"/>
        </w:rPr>
      </w:pPr>
    </w:p>
    <w:p w:rsidR="00C76829" w:rsidRPr="00B347C1" w:rsidRDefault="00C76829" w:rsidP="00C76829">
      <w:pPr>
        <w:shd w:val="clear" w:color="auto" w:fill="FFFFFF"/>
        <w:spacing w:after="0"/>
        <w:ind w:left="102" w:firstLine="488"/>
        <w:jc w:val="both"/>
        <w:rPr>
          <w:rFonts w:ascii="Times New Roman" w:hAnsi="Times New Roman" w:cs="Times New Roman"/>
          <w:sz w:val="24"/>
          <w:szCs w:val="24"/>
        </w:rPr>
      </w:pPr>
    </w:p>
    <w:p w:rsidR="00C76829" w:rsidRPr="00B347C1" w:rsidRDefault="00C76829" w:rsidP="00C76829">
      <w:pPr>
        <w:shd w:val="clear" w:color="auto" w:fill="FFFFFF"/>
        <w:spacing w:after="0"/>
        <w:ind w:left="102" w:firstLine="488"/>
        <w:jc w:val="both"/>
        <w:rPr>
          <w:rFonts w:ascii="Times New Roman" w:hAnsi="Times New Roman" w:cs="Times New Roman"/>
          <w:sz w:val="24"/>
          <w:szCs w:val="24"/>
        </w:rPr>
      </w:pPr>
    </w:p>
    <w:p w:rsidR="00C76829" w:rsidRPr="00B347C1" w:rsidRDefault="00C76829" w:rsidP="00C76829">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Глава сельсовета                                                                      С.А. </w:t>
      </w:r>
      <w:proofErr w:type="spellStart"/>
      <w:r w:rsidRPr="00B347C1">
        <w:rPr>
          <w:rFonts w:ascii="Times New Roman" w:hAnsi="Times New Roman" w:cs="Times New Roman"/>
          <w:sz w:val="24"/>
          <w:szCs w:val="24"/>
        </w:rPr>
        <w:t>Реунов</w:t>
      </w:r>
      <w:proofErr w:type="spellEnd"/>
    </w:p>
    <w:p w:rsidR="00C76829" w:rsidRPr="00B347C1" w:rsidRDefault="00C76829" w:rsidP="00C76829">
      <w:pPr>
        <w:spacing w:after="0" w:line="240" w:lineRule="auto"/>
        <w:jc w:val="both"/>
        <w:rPr>
          <w:rFonts w:ascii="Times New Roman" w:hAnsi="Times New Roman" w:cs="Times New Roman"/>
          <w:sz w:val="24"/>
          <w:szCs w:val="24"/>
        </w:rPr>
      </w:pPr>
      <w:r w:rsidRPr="00B347C1">
        <w:rPr>
          <w:rFonts w:ascii="Times New Roman" w:hAnsi="Times New Roman" w:cs="Times New Roman"/>
          <w:sz w:val="24"/>
          <w:szCs w:val="24"/>
        </w:rPr>
        <w:t xml:space="preserve">   </w:t>
      </w:r>
    </w:p>
    <w:p w:rsidR="00C76829" w:rsidRPr="00B347C1" w:rsidRDefault="00C76829" w:rsidP="00C76829">
      <w:pPr>
        <w:spacing w:after="0" w:line="240" w:lineRule="auto"/>
        <w:jc w:val="both"/>
        <w:rPr>
          <w:rFonts w:ascii="Times New Roman" w:hAnsi="Times New Roman" w:cs="Times New Roman"/>
          <w:sz w:val="24"/>
          <w:szCs w:val="24"/>
        </w:rPr>
      </w:pPr>
    </w:p>
    <w:p w:rsidR="00C76829" w:rsidRPr="00B347C1" w:rsidRDefault="00C76829" w:rsidP="00C76829">
      <w:pPr>
        <w:spacing w:after="0" w:line="240" w:lineRule="auto"/>
        <w:jc w:val="both"/>
        <w:rPr>
          <w:rFonts w:ascii="Times New Roman" w:hAnsi="Times New Roman" w:cs="Times New Roman"/>
          <w:sz w:val="24"/>
          <w:szCs w:val="24"/>
        </w:rPr>
      </w:pPr>
    </w:p>
    <w:p w:rsidR="00C76829" w:rsidRPr="00B347C1" w:rsidRDefault="00C76829" w:rsidP="00C76829">
      <w:pPr>
        <w:spacing w:after="0" w:line="240" w:lineRule="auto"/>
        <w:jc w:val="both"/>
        <w:rPr>
          <w:rFonts w:ascii="Times New Roman" w:hAnsi="Times New Roman" w:cs="Times New Roman"/>
          <w:sz w:val="24"/>
          <w:szCs w:val="24"/>
        </w:rPr>
      </w:pPr>
      <w:proofErr w:type="spellStart"/>
      <w:r w:rsidRPr="00B347C1">
        <w:rPr>
          <w:rFonts w:ascii="Times New Roman" w:hAnsi="Times New Roman" w:cs="Times New Roman"/>
          <w:sz w:val="24"/>
          <w:szCs w:val="24"/>
        </w:rPr>
        <w:t>Антикоррупционная</w:t>
      </w:r>
      <w:proofErr w:type="spellEnd"/>
      <w:r w:rsidRPr="00B347C1">
        <w:rPr>
          <w:rFonts w:ascii="Times New Roman" w:hAnsi="Times New Roman" w:cs="Times New Roman"/>
          <w:sz w:val="24"/>
          <w:szCs w:val="24"/>
        </w:rPr>
        <w:t xml:space="preserve"> экспертиза муниципального правового акта проведена. </w:t>
      </w:r>
      <w:proofErr w:type="spellStart"/>
      <w:r w:rsidRPr="00B347C1">
        <w:rPr>
          <w:rFonts w:ascii="Times New Roman" w:hAnsi="Times New Roman" w:cs="Times New Roman"/>
          <w:sz w:val="24"/>
          <w:szCs w:val="24"/>
        </w:rPr>
        <w:t>Коррупциогенных</w:t>
      </w:r>
      <w:proofErr w:type="spellEnd"/>
      <w:r w:rsidRPr="00B347C1">
        <w:rPr>
          <w:rFonts w:ascii="Times New Roman" w:hAnsi="Times New Roman" w:cs="Times New Roman"/>
          <w:sz w:val="24"/>
          <w:szCs w:val="24"/>
        </w:rPr>
        <w:t xml:space="preserve"> факторов не выявлено.</w:t>
      </w:r>
    </w:p>
    <w:p w:rsidR="00C76829" w:rsidRPr="00B347C1" w:rsidRDefault="00C76829" w:rsidP="00C76829">
      <w:pPr>
        <w:spacing w:after="0" w:line="240" w:lineRule="auto"/>
        <w:jc w:val="both"/>
        <w:rPr>
          <w:rFonts w:ascii="Times New Roman" w:hAnsi="Times New Roman" w:cs="Times New Roman"/>
          <w:sz w:val="24"/>
          <w:szCs w:val="24"/>
        </w:rPr>
      </w:pPr>
      <w:r w:rsidRPr="00B347C1">
        <w:rPr>
          <w:rFonts w:ascii="Times New Roman" w:hAnsi="Times New Roman" w:cs="Times New Roman"/>
          <w:sz w:val="24"/>
          <w:szCs w:val="24"/>
        </w:rPr>
        <w:t xml:space="preserve">       </w:t>
      </w:r>
    </w:p>
    <w:p w:rsidR="00F268BD" w:rsidRDefault="00C76829" w:rsidP="00F268BD">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Глава сельсовета                                                 </w:t>
      </w:r>
      <w:r w:rsidR="00F268BD">
        <w:rPr>
          <w:rFonts w:ascii="Times New Roman" w:hAnsi="Times New Roman" w:cs="Times New Roman"/>
          <w:sz w:val="24"/>
          <w:szCs w:val="24"/>
        </w:rPr>
        <w:t xml:space="preserve">                     С.А. </w:t>
      </w:r>
      <w:proofErr w:type="spellStart"/>
      <w:r w:rsidR="00F268BD">
        <w:rPr>
          <w:rFonts w:ascii="Times New Roman" w:hAnsi="Times New Roman" w:cs="Times New Roman"/>
          <w:sz w:val="24"/>
          <w:szCs w:val="24"/>
        </w:rPr>
        <w:t>Реунов</w:t>
      </w:r>
      <w:proofErr w:type="spellEnd"/>
    </w:p>
    <w:p w:rsidR="00C76829" w:rsidRPr="00F268BD" w:rsidRDefault="00C76829" w:rsidP="00F268BD">
      <w:pPr>
        <w:spacing w:after="0" w:line="240" w:lineRule="auto"/>
        <w:jc w:val="right"/>
        <w:rPr>
          <w:rFonts w:ascii="Times New Roman" w:hAnsi="Times New Roman" w:cs="Times New Roman"/>
          <w:sz w:val="24"/>
          <w:szCs w:val="24"/>
        </w:rPr>
      </w:pPr>
      <w:r w:rsidRPr="00B347C1">
        <w:lastRenderedPageBreak/>
        <w:t>Приложение 1</w:t>
      </w:r>
    </w:p>
    <w:p w:rsidR="00C76829" w:rsidRPr="00B347C1" w:rsidRDefault="00C76829" w:rsidP="00B347C1">
      <w:pPr>
        <w:pStyle w:val="aa"/>
        <w:shd w:val="clear" w:color="auto" w:fill="FFFFFF"/>
        <w:spacing w:before="0" w:beforeAutospacing="0" w:after="0" w:afterAutospacing="0"/>
        <w:jc w:val="right"/>
      </w:pPr>
      <w:r w:rsidRPr="00B347C1">
        <w:t>к постановлению Администрации</w:t>
      </w:r>
    </w:p>
    <w:p w:rsidR="00C76829" w:rsidRPr="00B347C1" w:rsidRDefault="00C76829" w:rsidP="00B347C1">
      <w:pPr>
        <w:pStyle w:val="aa"/>
        <w:shd w:val="clear" w:color="auto" w:fill="FFFFFF"/>
        <w:spacing w:before="0" w:beforeAutospacing="0" w:after="0" w:afterAutospacing="0"/>
        <w:jc w:val="right"/>
      </w:pPr>
      <w:proofErr w:type="spellStart"/>
      <w:r w:rsidRPr="00B347C1">
        <w:t>Воронихинского</w:t>
      </w:r>
      <w:proofErr w:type="spellEnd"/>
      <w:r w:rsidRPr="00B347C1">
        <w:t xml:space="preserve"> сельсовета </w:t>
      </w:r>
    </w:p>
    <w:p w:rsidR="00C76829" w:rsidRPr="00B347C1" w:rsidRDefault="00C76829" w:rsidP="00B347C1">
      <w:pPr>
        <w:pStyle w:val="aa"/>
        <w:shd w:val="clear" w:color="auto" w:fill="FFFFFF"/>
        <w:spacing w:before="0" w:beforeAutospacing="0" w:after="0" w:afterAutospacing="0"/>
        <w:jc w:val="right"/>
      </w:pPr>
      <w:proofErr w:type="spellStart"/>
      <w:r w:rsidRPr="00B347C1">
        <w:t>Ребрихинского</w:t>
      </w:r>
      <w:proofErr w:type="spellEnd"/>
      <w:r w:rsidRPr="00B347C1">
        <w:t xml:space="preserve"> района</w:t>
      </w:r>
    </w:p>
    <w:p w:rsidR="00C76829" w:rsidRPr="00B347C1" w:rsidRDefault="00C76829" w:rsidP="00B347C1">
      <w:pPr>
        <w:pStyle w:val="aa"/>
        <w:shd w:val="clear" w:color="auto" w:fill="FFFFFF"/>
        <w:spacing w:before="0" w:beforeAutospacing="0" w:after="0" w:afterAutospacing="0"/>
        <w:jc w:val="right"/>
      </w:pPr>
      <w:r w:rsidRPr="00B347C1">
        <w:t>Алтайского края</w:t>
      </w:r>
    </w:p>
    <w:p w:rsidR="00C76829" w:rsidRPr="00B347C1" w:rsidRDefault="00C76829" w:rsidP="00B347C1">
      <w:pPr>
        <w:pStyle w:val="aa"/>
        <w:shd w:val="clear" w:color="auto" w:fill="FFFFFF"/>
        <w:spacing w:before="0" w:beforeAutospacing="0" w:after="0" w:afterAutospacing="0"/>
        <w:jc w:val="right"/>
        <w:rPr>
          <w:color w:val="333333"/>
        </w:rPr>
      </w:pPr>
      <w:r w:rsidRPr="00B347C1">
        <w:t xml:space="preserve">от   </w:t>
      </w:r>
      <w:r w:rsidR="00B347C1" w:rsidRPr="00B347C1">
        <w:t>15.10.2023</w:t>
      </w:r>
      <w:r w:rsidRPr="00B347C1">
        <w:t xml:space="preserve"> г. № </w:t>
      </w:r>
      <w:r w:rsidR="00B347C1" w:rsidRPr="00B347C1">
        <w:t>3</w:t>
      </w:r>
      <w:r w:rsidRPr="00B347C1">
        <w:t>6</w:t>
      </w:r>
      <w:r w:rsidR="00B347C1" w:rsidRPr="00B347C1">
        <w:t>9</w:t>
      </w:r>
      <w:r w:rsidRPr="00B347C1">
        <w:t>.</w:t>
      </w:r>
    </w:p>
    <w:p w:rsidR="00C76829" w:rsidRPr="00B347C1" w:rsidRDefault="00C76829" w:rsidP="00C76829">
      <w:pPr>
        <w:pStyle w:val="aa"/>
        <w:shd w:val="clear" w:color="auto" w:fill="FFFFFF"/>
        <w:spacing w:before="0" w:beforeAutospacing="0" w:after="0" w:afterAutospacing="0"/>
        <w:jc w:val="center"/>
        <w:rPr>
          <w:b/>
        </w:rPr>
      </w:pPr>
      <w:r w:rsidRPr="00B347C1">
        <w:rPr>
          <w:b/>
        </w:rPr>
        <w:t>РЕЕСТР</w:t>
      </w:r>
    </w:p>
    <w:p w:rsidR="00C76829" w:rsidRPr="00B347C1" w:rsidRDefault="00C76829" w:rsidP="00C76829">
      <w:pPr>
        <w:pStyle w:val="aa"/>
        <w:shd w:val="clear" w:color="auto" w:fill="FFFFFF"/>
        <w:spacing w:before="0" w:beforeAutospacing="0" w:after="0" w:afterAutospacing="0"/>
        <w:jc w:val="center"/>
        <w:rPr>
          <w:b/>
        </w:rPr>
      </w:pPr>
      <w:r w:rsidRPr="00B347C1">
        <w:rPr>
          <w:b/>
        </w:rPr>
        <w:t xml:space="preserve">мест (площадок) накопления твердых коммунальных отходов на территории муниципального образования </w:t>
      </w:r>
      <w:proofErr w:type="spellStart"/>
      <w:r w:rsidRPr="00B347C1">
        <w:rPr>
          <w:b/>
        </w:rPr>
        <w:t>Воронихинский</w:t>
      </w:r>
      <w:proofErr w:type="spellEnd"/>
      <w:r w:rsidRPr="00B347C1">
        <w:rPr>
          <w:b/>
        </w:rPr>
        <w:t xml:space="preserve"> сельсовет </w:t>
      </w:r>
      <w:proofErr w:type="spellStart"/>
      <w:r w:rsidRPr="00B347C1">
        <w:rPr>
          <w:b/>
        </w:rPr>
        <w:t>Ребрихинского</w:t>
      </w:r>
      <w:proofErr w:type="spellEnd"/>
      <w:r w:rsidRPr="00B347C1">
        <w:rPr>
          <w:b/>
        </w:rPr>
        <w:t xml:space="preserve"> района Алтайского края</w:t>
      </w:r>
    </w:p>
    <w:p w:rsidR="00C76829" w:rsidRPr="00B347C1" w:rsidRDefault="00C76829" w:rsidP="00C76829">
      <w:pPr>
        <w:pStyle w:val="aa"/>
        <w:shd w:val="clear" w:color="auto" w:fill="FFFFFF"/>
        <w:spacing w:before="0" w:beforeAutospacing="0" w:after="135" w:afterAutospacing="0"/>
        <w:jc w:val="center"/>
        <w:rPr>
          <w:color w:val="333333"/>
        </w:rPr>
      </w:pPr>
    </w:p>
    <w:tbl>
      <w:tblPr>
        <w:tblW w:w="10370" w:type="dxa"/>
        <w:tblInd w:w="-383"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A0"/>
      </w:tblPr>
      <w:tblGrid>
        <w:gridCol w:w="421"/>
        <w:gridCol w:w="1573"/>
        <w:gridCol w:w="1277"/>
        <w:gridCol w:w="1082"/>
        <w:gridCol w:w="927"/>
        <w:gridCol w:w="1966"/>
        <w:gridCol w:w="16"/>
        <w:gridCol w:w="1972"/>
        <w:gridCol w:w="1136"/>
      </w:tblGrid>
      <w:tr w:rsidR="00C76829" w:rsidRPr="00B347C1" w:rsidTr="00C76829">
        <w:trPr>
          <w:trHeight w:val="1849"/>
        </w:trPr>
        <w:tc>
          <w:tcPr>
            <w:tcW w:w="421"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N </w:t>
            </w:r>
            <w:proofErr w:type="spellStart"/>
            <w:proofErr w:type="gramStart"/>
            <w:r w:rsidRPr="00B347C1">
              <w:rPr>
                <w:rFonts w:ascii="Times New Roman" w:hAnsi="Times New Roman" w:cs="Times New Roman"/>
                <w:color w:val="000000"/>
                <w:sz w:val="24"/>
                <w:szCs w:val="24"/>
              </w:rPr>
              <w:t>п</w:t>
            </w:r>
            <w:proofErr w:type="spellEnd"/>
            <w:proofErr w:type="gramEnd"/>
            <w:r w:rsidRPr="00B347C1">
              <w:rPr>
                <w:rFonts w:ascii="Times New Roman" w:hAnsi="Times New Roman" w:cs="Times New Roman"/>
                <w:color w:val="000000"/>
                <w:sz w:val="24"/>
                <w:szCs w:val="24"/>
              </w:rPr>
              <w:t>/</w:t>
            </w:r>
            <w:proofErr w:type="spellStart"/>
            <w:r w:rsidRPr="00B347C1">
              <w:rPr>
                <w:rFonts w:ascii="Times New Roman" w:hAnsi="Times New Roman" w:cs="Times New Roman"/>
                <w:color w:val="000000"/>
                <w:sz w:val="24"/>
                <w:szCs w:val="24"/>
              </w:rPr>
              <w:t>п</w:t>
            </w:r>
            <w:proofErr w:type="spellEnd"/>
          </w:p>
        </w:tc>
        <w:tc>
          <w:tcPr>
            <w:tcW w:w="2850" w:type="dxa"/>
            <w:gridSpan w:val="2"/>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Данные о нахождении мест (площадок)</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накопления твердых коммунальных отходов</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proofErr w:type="spellStart"/>
            <w:r w:rsidRPr="00B347C1">
              <w:rPr>
                <w:rFonts w:ascii="Times New Roman" w:hAnsi="Times New Roman" w:cs="Times New Roman"/>
                <w:color w:val="000000"/>
                <w:sz w:val="24"/>
                <w:szCs w:val="24"/>
              </w:rPr>
              <w:t>ориетиры</w:t>
            </w:r>
            <w:proofErr w:type="spellEnd"/>
            <w:r w:rsidRPr="00B347C1">
              <w:rPr>
                <w:rFonts w:ascii="Times New Roman" w:hAnsi="Times New Roman" w:cs="Times New Roman"/>
                <w:color w:val="000000"/>
                <w:sz w:val="24"/>
                <w:szCs w:val="24"/>
              </w:rPr>
              <w:t xml:space="preserve"> и </w:t>
            </w:r>
            <w:proofErr w:type="spellStart"/>
            <w:r w:rsidRPr="00B347C1">
              <w:rPr>
                <w:rFonts w:ascii="Times New Roman" w:hAnsi="Times New Roman" w:cs="Times New Roman"/>
                <w:color w:val="000000"/>
                <w:sz w:val="24"/>
                <w:szCs w:val="24"/>
              </w:rPr>
              <w:t>геграфические</w:t>
            </w:r>
            <w:proofErr w:type="spellEnd"/>
            <w:r w:rsidRPr="00B347C1">
              <w:rPr>
                <w:rFonts w:ascii="Times New Roman" w:hAnsi="Times New Roman" w:cs="Times New Roman"/>
                <w:color w:val="000000"/>
                <w:sz w:val="24"/>
                <w:szCs w:val="24"/>
              </w:rPr>
              <w:t xml:space="preserve"> координаты.</w:t>
            </w:r>
          </w:p>
        </w:tc>
        <w:tc>
          <w:tcPr>
            <w:tcW w:w="3991" w:type="dxa"/>
            <w:gridSpan w:val="4"/>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Данные о технических характеристиках мест (площадок) накопления твердых коммунальных отходов</w:t>
            </w:r>
          </w:p>
        </w:tc>
        <w:tc>
          <w:tcPr>
            <w:tcW w:w="197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Данные о</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proofErr w:type="gramStart"/>
            <w:r w:rsidRPr="00B347C1">
              <w:rPr>
                <w:rFonts w:ascii="Times New Roman" w:hAnsi="Times New Roman" w:cs="Times New Roman"/>
                <w:color w:val="000000"/>
                <w:sz w:val="24"/>
                <w:szCs w:val="24"/>
              </w:rPr>
              <w:t>собственниках</w:t>
            </w:r>
            <w:proofErr w:type="gramEnd"/>
            <w:r w:rsidRPr="00B347C1">
              <w:rPr>
                <w:rFonts w:ascii="Times New Roman" w:hAnsi="Times New Roman" w:cs="Times New Roman"/>
                <w:color w:val="000000"/>
                <w:sz w:val="24"/>
                <w:szCs w:val="24"/>
              </w:rPr>
              <w:t xml:space="preserve"> мест</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(площадок) накопления твердых</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коммунальных</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отходов</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113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Данные об источниках образования твердых коммунальных отходов, которые складируются</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в местах (</w:t>
            </w:r>
            <w:proofErr w:type="spellStart"/>
            <w:r w:rsidRPr="00B347C1">
              <w:rPr>
                <w:rFonts w:ascii="Times New Roman" w:hAnsi="Times New Roman" w:cs="Times New Roman"/>
                <w:color w:val="000000"/>
                <w:sz w:val="24"/>
                <w:szCs w:val="24"/>
              </w:rPr>
              <w:t>наплощадках</w:t>
            </w:r>
            <w:proofErr w:type="spellEnd"/>
            <w:r w:rsidRPr="00B347C1">
              <w:rPr>
                <w:rFonts w:ascii="Times New Roman" w:hAnsi="Times New Roman" w:cs="Times New Roman"/>
                <w:color w:val="000000"/>
                <w:sz w:val="24"/>
                <w:szCs w:val="24"/>
              </w:rPr>
              <w:t xml:space="preserve">) </w:t>
            </w:r>
            <w:proofErr w:type="spellStart"/>
            <w:r w:rsidRPr="00B347C1">
              <w:rPr>
                <w:rFonts w:ascii="Times New Roman" w:hAnsi="Times New Roman" w:cs="Times New Roman"/>
                <w:color w:val="000000"/>
                <w:sz w:val="24"/>
                <w:szCs w:val="24"/>
              </w:rPr>
              <w:t>накопленияТКО</w:t>
            </w:r>
            <w:proofErr w:type="spellEnd"/>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r>
      <w:tr w:rsidR="00C76829" w:rsidRPr="00B347C1" w:rsidTr="00C76829">
        <w:trPr>
          <w:trHeight w:val="950"/>
        </w:trPr>
        <w:tc>
          <w:tcPr>
            <w:tcW w:w="421"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1573"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roofErr w:type="gramStart"/>
            <w:r w:rsidRPr="00B347C1">
              <w:rPr>
                <w:rFonts w:ascii="Times New Roman" w:hAnsi="Times New Roman" w:cs="Times New Roman"/>
                <w:color w:val="000000"/>
                <w:sz w:val="24"/>
                <w:szCs w:val="24"/>
              </w:rPr>
              <w:t>Данные о нахождении мест (площадок) сведения о почтовом адресе)</w:t>
            </w:r>
            <w:proofErr w:type="gramEnd"/>
          </w:p>
        </w:tc>
        <w:tc>
          <w:tcPr>
            <w:tcW w:w="127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Площадь кв. м.</w:t>
            </w:r>
          </w:p>
        </w:tc>
        <w:tc>
          <w:tcPr>
            <w:tcW w:w="108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Покрытие</w:t>
            </w:r>
          </w:p>
        </w:tc>
        <w:tc>
          <w:tcPr>
            <w:tcW w:w="92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Тип ограждения</w:t>
            </w:r>
          </w:p>
        </w:tc>
        <w:tc>
          <w:tcPr>
            <w:tcW w:w="196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Кол-во</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размещенных</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контейнеров,</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бункеров, шт., / объем, м3</w:t>
            </w:r>
          </w:p>
        </w:tc>
        <w:tc>
          <w:tcPr>
            <w:tcW w:w="1988" w:type="dxa"/>
            <w:gridSpan w:val="2"/>
            <w:shd w:val="clear" w:color="auto" w:fill="FFFFFF"/>
            <w:vAlign w:val="center"/>
          </w:tcPr>
          <w:p w:rsidR="00C76829" w:rsidRPr="00B347C1" w:rsidRDefault="00C76829" w:rsidP="00C76829">
            <w:pPr>
              <w:spacing w:after="0" w:line="240" w:lineRule="auto"/>
              <w:rPr>
                <w:rFonts w:ascii="Times New Roman" w:hAnsi="Times New Roman" w:cs="Times New Roman"/>
                <w:color w:val="000000"/>
                <w:sz w:val="24"/>
                <w:szCs w:val="24"/>
              </w:rPr>
            </w:pPr>
          </w:p>
        </w:tc>
        <w:tc>
          <w:tcPr>
            <w:tcW w:w="1136" w:type="dxa"/>
            <w:shd w:val="clear" w:color="auto" w:fill="FFFFFF"/>
            <w:vAlign w:val="center"/>
          </w:tcPr>
          <w:p w:rsidR="00C76829" w:rsidRPr="00B347C1" w:rsidRDefault="00C76829" w:rsidP="00C76829">
            <w:pPr>
              <w:spacing w:after="0" w:line="240" w:lineRule="auto"/>
              <w:rPr>
                <w:rFonts w:ascii="Times New Roman" w:hAnsi="Times New Roman" w:cs="Times New Roman"/>
                <w:color w:val="000000"/>
                <w:sz w:val="24"/>
                <w:szCs w:val="24"/>
              </w:rPr>
            </w:pPr>
          </w:p>
        </w:tc>
      </w:tr>
      <w:tr w:rsidR="00C76829" w:rsidRPr="00B347C1" w:rsidTr="00C76829">
        <w:trPr>
          <w:trHeight w:val="129"/>
        </w:trPr>
        <w:tc>
          <w:tcPr>
            <w:tcW w:w="421"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w:t>
            </w:r>
          </w:p>
        </w:tc>
        <w:tc>
          <w:tcPr>
            <w:tcW w:w="1573"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2</w:t>
            </w:r>
          </w:p>
        </w:tc>
        <w:tc>
          <w:tcPr>
            <w:tcW w:w="127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3</w:t>
            </w:r>
          </w:p>
        </w:tc>
        <w:tc>
          <w:tcPr>
            <w:tcW w:w="108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4</w:t>
            </w:r>
          </w:p>
        </w:tc>
        <w:tc>
          <w:tcPr>
            <w:tcW w:w="92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5</w:t>
            </w:r>
          </w:p>
        </w:tc>
        <w:tc>
          <w:tcPr>
            <w:tcW w:w="196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6</w:t>
            </w:r>
          </w:p>
        </w:tc>
        <w:tc>
          <w:tcPr>
            <w:tcW w:w="1988" w:type="dxa"/>
            <w:gridSpan w:val="2"/>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7</w:t>
            </w:r>
          </w:p>
        </w:tc>
        <w:tc>
          <w:tcPr>
            <w:tcW w:w="113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8</w:t>
            </w:r>
          </w:p>
        </w:tc>
      </w:tr>
      <w:tr w:rsidR="00C76829" w:rsidRPr="00B347C1" w:rsidTr="00C76829">
        <w:trPr>
          <w:trHeight w:val="225"/>
        </w:trPr>
        <w:tc>
          <w:tcPr>
            <w:tcW w:w="421"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w:t>
            </w:r>
          </w:p>
        </w:tc>
        <w:tc>
          <w:tcPr>
            <w:tcW w:w="1573"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21  метрах на юго-запад от </w:t>
            </w:r>
            <w:r w:rsidRPr="00B347C1">
              <w:rPr>
                <w:rFonts w:ascii="Times New Roman" w:hAnsi="Times New Roman" w:cs="Times New Roman"/>
                <w:color w:val="000000"/>
                <w:sz w:val="24"/>
                <w:szCs w:val="24"/>
              </w:rPr>
              <w:lastRenderedPageBreak/>
              <w:t xml:space="preserve">территории дома по ул. Восточная, 11 52,754771 </w:t>
            </w:r>
            <w:proofErr w:type="spellStart"/>
            <w:r w:rsidRPr="00B347C1">
              <w:rPr>
                <w:rFonts w:ascii="Times New Roman" w:hAnsi="Times New Roman" w:cs="Times New Roman"/>
                <w:color w:val="000000"/>
                <w:sz w:val="24"/>
                <w:szCs w:val="24"/>
              </w:rPr>
              <w:t>с</w:t>
            </w:r>
            <w:proofErr w:type="gramStart"/>
            <w:r w:rsidRPr="00B347C1">
              <w:rPr>
                <w:rFonts w:ascii="Times New Roman" w:hAnsi="Times New Roman" w:cs="Times New Roman"/>
                <w:color w:val="000000"/>
                <w:sz w:val="24"/>
                <w:szCs w:val="24"/>
              </w:rPr>
              <w:t>.ш</w:t>
            </w:r>
            <w:proofErr w:type="spellEnd"/>
            <w:proofErr w:type="gramEnd"/>
            <w:r w:rsidRPr="00B347C1">
              <w:rPr>
                <w:rFonts w:ascii="Times New Roman" w:hAnsi="Times New Roman" w:cs="Times New Roman"/>
                <w:color w:val="000000"/>
                <w:sz w:val="24"/>
                <w:szCs w:val="24"/>
              </w:rPr>
              <w:t xml:space="preserve"> 82,222486 </w:t>
            </w:r>
            <w:proofErr w:type="spellStart"/>
            <w:r w:rsidRPr="00B347C1">
              <w:rPr>
                <w:rFonts w:ascii="Times New Roman" w:hAnsi="Times New Roman" w:cs="Times New Roman"/>
                <w:color w:val="000000"/>
                <w:sz w:val="24"/>
                <w:szCs w:val="24"/>
              </w:rPr>
              <w:t>в.д</w:t>
            </w:r>
            <w:proofErr w:type="spellEnd"/>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sz w:val="24"/>
                <w:szCs w:val="24"/>
              </w:rPr>
              <w:t xml:space="preserve"> </w:t>
            </w:r>
          </w:p>
        </w:tc>
        <w:tc>
          <w:tcPr>
            <w:tcW w:w="127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 </w:t>
            </w: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r w:rsidRPr="00B347C1">
              <w:rPr>
                <w:rFonts w:ascii="Times New Roman" w:hAnsi="Times New Roman" w:cs="Times New Roman"/>
                <w:sz w:val="24"/>
                <w:szCs w:val="24"/>
              </w:rPr>
              <w:t>3</w:t>
            </w: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color w:val="C00000"/>
                <w:sz w:val="24"/>
                <w:szCs w:val="24"/>
              </w:rPr>
            </w:pPr>
          </w:p>
        </w:tc>
        <w:tc>
          <w:tcPr>
            <w:tcW w:w="108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бетон</w:t>
            </w:r>
          </w:p>
        </w:tc>
        <w:tc>
          <w:tcPr>
            <w:tcW w:w="92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196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1988" w:type="dxa"/>
            <w:gridSpan w:val="2"/>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w:t>
            </w:r>
            <w:r w:rsidRPr="00B347C1">
              <w:rPr>
                <w:rFonts w:ascii="Times New Roman" w:hAnsi="Times New Roman" w:cs="Times New Roman"/>
                <w:color w:val="000000"/>
                <w:sz w:val="24"/>
                <w:szCs w:val="24"/>
              </w:rPr>
              <w:lastRenderedPageBreak/>
              <w:t>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113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Ул. </w:t>
            </w:r>
            <w:r w:rsidRPr="00B347C1">
              <w:rPr>
                <w:rFonts w:ascii="Times New Roman" w:hAnsi="Times New Roman" w:cs="Times New Roman"/>
                <w:color w:val="000000"/>
                <w:sz w:val="24"/>
                <w:szCs w:val="24"/>
              </w:rPr>
              <w:lastRenderedPageBreak/>
              <w:t>Восточная,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с 2А по 10, С 7 по 19  МБОУ «</w:t>
            </w:r>
            <w:proofErr w:type="spellStart"/>
            <w:r w:rsidRPr="00B347C1">
              <w:rPr>
                <w:rFonts w:ascii="Times New Roman" w:hAnsi="Times New Roman" w:cs="Times New Roman"/>
                <w:color w:val="000000"/>
                <w:sz w:val="24"/>
                <w:szCs w:val="24"/>
              </w:rPr>
              <w:t>Беловская</w:t>
            </w:r>
            <w:proofErr w:type="spellEnd"/>
            <w:r w:rsidRPr="00B347C1">
              <w:rPr>
                <w:rFonts w:ascii="Times New Roman" w:hAnsi="Times New Roman" w:cs="Times New Roman"/>
                <w:color w:val="000000"/>
                <w:sz w:val="24"/>
                <w:szCs w:val="24"/>
              </w:rPr>
              <w:t xml:space="preserve"> СОШ» </w:t>
            </w:r>
            <w:proofErr w:type="spellStart"/>
            <w:r w:rsidRPr="00B347C1">
              <w:rPr>
                <w:rFonts w:ascii="Times New Roman" w:hAnsi="Times New Roman" w:cs="Times New Roman"/>
                <w:color w:val="000000"/>
                <w:sz w:val="24"/>
                <w:szCs w:val="24"/>
              </w:rPr>
              <w:t>Воронихинский</w:t>
            </w:r>
            <w:proofErr w:type="spellEnd"/>
            <w:r w:rsidRPr="00B347C1">
              <w:rPr>
                <w:rFonts w:ascii="Times New Roman" w:hAnsi="Times New Roman" w:cs="Times New Roman"/>
                <w:color w:val="000000"/>
                <w:sz w:val="24"/>
                <w:szCs w:val="24"/>
              </w:rPr>
              <w:t xml:space="preserve"> филиал, Филиал КГБУЗ </w:t>
            </w:r>
            <w:proofErr w:type="spellStart"/>
            <w:r w:rsidRPr="00B347C1">
              <w:rPr>
                <w:rFonts w:ascii="Times New Roman" w:hAnsi="Times New Roman" w:cs="Times New Roman"/>
                <w:color w:val="000000"/>
                <w:sz w:val="24"/>
                <w:szCs w:val="24"/>
              </w:rPr>
              <w:t>Ребрихинская</w:t>
            </w:r>
            <w:proofErr w:type="spellEnd"/>
            <w:r w:rsidRPr="00B347C1">
              <w:rPr>
                <w:rFonts w:ascii="Times New Roman" w:hAnsi="Times New Roman" w:cs="Times New Roman"/>
                <w:color w:val="000000"/>
                <w:sz w:val="24"/>
                <w:szCs w:val="24"/>
              </w:rPr>
              <w:t xml:space="preserve"> ЦРБ, </w:t>
            </w:r>
            <w:proofErr w:type="spellStart"/>
            <w:r w:rsidRPr="00B347C1">
              <w:rPr>
                <w:rFonts w:ascii="Times New Roman" w:hAnsi="Times New Roman" w:cs="Times New Roman"/>
                <w:color w:val="000000"/>
                <w:sz w:val="24"/>
                <w:szCs w:val="24"/>
              </w:rPr>
              <w:t>Воронихинская</w:t>
            </w:r>
            <w:proofErr w:type="spellEnd"/>
            <w:r w:rsidRPr="00B347C1">
              <w:rPr>
                <w:rFonts w:ascii="Times New Roman" w:hAnsi="Times New Roman" w:cs="Times New Roman"/>
                <w:color w:val="000000"/>
                <w:sz w:val="24"/>
                <w:szCs w:val="24"/>
              </w:rPr>
              <w:t xml:space="preserve"> врачебная амбулатория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r>
      <w:tr w:rsidR="00C76829" w:rsidRPr="00B347C1" w:rsidTr="00C76829">
        <w:trPr>
          <w:trHeight w:val="1978"/>
        </w:trPr>
        <w:tc>
          <w:tcPr>
            <w:tcW w:w="421"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2</w:t>
            </w:r>
          </w:p>
        </w:tc>
        <w:tc>
          <w:tcPr>
            <w:tcW w:w="1573" w:type="dxa"/>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20  метрах на юго-запад от территории дома по ул. Восточная, </w:t>
            </w:r>
            <w:r w:rsidRPr="00B347C1">
              <w:rPr>
                <w:rFonts w:ascii="Times New Roman" w:hAnsi="Times New Roman" w:cs="Times New Roman"/>
                <w:sz w:val="24"/>
                <w:szCs w:val="24"/>
              </w:rPr>
              <w:t xml:space="preserve"> 23                 </w:t>
            </w:r>
            <w:r w:rsidRPr="00B347C1">
              <w:rPr>
                <w:rFonts w:ascii="Times New Roman" w:hAnsi="Times New Roman" w:cs="Times New Roman"/>
                <w:color w:val="000000"/>
                <w:sz w:val="24"/>
                <w:szCs w:val="24"/>
              </w:rPr>
              <w:t xml:space="preserve">52,754818 </w:t>
            </w:r>
            <w:proofErr w:type="spellStart"/>
            <w:r w:rsidRPr="00B347C1">
              <w:rPr>
                <w:rFonts w:ascii="Times New Roman" w:hAnsi="Times New Roman" w:cs="Times New Roman"/>
                <w:color w:val="000000"/>
                <w:sz w:val="24"/>
                <w:szCs w:val="24"/>
              </w:rPr>
              <w:t>с</w:t>
            </w:r>
            <w:proofErr w:type="gramStart"/>
            <w:r w:rsidRPr="00B347C1">
              <w:rPr>
                <w:rFonts w:ascii="Times New Roman" w:hAnsi="Times New Roman" w:cs="Times New Roman"/>
                <w:color w:val="000000"/>
                <w:sz w:val="24"/>
                <w:szCs w:val="24"/>
              </w:rPr>
              <w:t>.ш</w:t>
            </w:r>
            <w:proofErr w:type="spellEnd"/>
            <w:proofErr w:type="gramEnd"/>
            <w:r w:rsidRPr="00B347C1">
              <w:rPr>
                <w:rFonts w:ascii="Times New Roman" w:hAnsi="Times New Roman" w:cs="Times New Roman"/>
                <w:color w:val="000000"/>
                <w:sz w:val="24"/>
                <w:szCs w:val="24"/>
              </w:rPr>
              <w:t xml:space="preserve"> 82,225361 </w:t>
            </w:r>
            <w:proofErr w:type="spellStart"/>
            <w:r w:rsidRPr="00B347C1">
              <w:rPr>
                <w:rFonts w:ascii="Times New Roman" w:hAnsi="Times New Roman" w:cs="Times New Roman"/>
                <w:color w:val="000000"/>
                <w:sz w:val="24"/>
                <w:szCs w:val="24"/>
              </w:rPr>
              <w:t>в.д</w:t>
            </w:r>
            <w:proofErr w:type="spellEnd"/>
          </w:p>
        </w:tc>
        <w:tc>
          <w:tcPr>
            <w:tcW w:w="127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4</w:t>
            </w:r>
          </w:p>
          <w:p w:rsidR="00C76829" w:rsidRPr="00B347C1" w:rsidRDefault="00C76829" w:rsidP="00C76829">
            <w:pPr>
              <w:spacing w:before="100" w:beforeAutospacing="1" w:after="100" w:afterAutospacing="1" w:line="240" w:lineRule="auto"/>
              <w:jc w:val="both"/>
              <w:rPr>
                <w:rFonts w:ascii="Times New Roman" w:hAnsi="Times New Roman" w:cs="Times New Roman"/>
                <w:color w:val="C00000"/>
                <w:sz w:val="24"/>
                <w:szCs w:val="24"/>
              </w:rPr>
            </w:pPr>
          </w:p>
        </w:tc>
        <w:tc>
          <w:tcPr>
            <w:tcW w:w="108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2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196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1988" w:type="dxa"/>
            <w:gridSpan w:val="2"/>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113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Ул. Восточная,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с 12 по 20</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21 по 33</w:t>
            </w:r>
          </w:p>
        </w:tc>
      </w:tr>
      <w:tr w:rsidR="00C76829" w:rsidRPr="00B347C1" w:rsidTr="00C76829">
        <w:trPr>
          <w:trHeight w:val="10"/>
        </w:trPr>
        <w:tc>
          <w:tcPr>
            <w:tcW w:w="421"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3</w:t>
            </w:r>
          </w:p>
        </w:tc>
        <w:tc>
          <w:tcPr>
            <w:tcW w:w="1573" w:type="dxa"/>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w:t>
            </w:r>
            <w:smartTag w:uri="urn:schemas-microsoft-com:office:smarttags" w:element="metricconverter">
              <w:smartTagPr>
                <w:attr w:name="ProductID" w:val="20 метрах"/>
              </w:smartTagPr>
              <w:r w:rsidRPr="00B347C1">
                <w:rPr>
                  <w:rFonts w:ascii="Times New Roman" w:hAnsi="Times New Roman" w:cs="Times New Roman"/>
                  <w:color w:val="000000"/>
                  <w:sz w:val="24"/>
                  <w:szCs w:val="24"/>
                </w:rPr>
                <w:t>20 метрах</w:t>
              </w:r>
            </w:smartTag>
            <w:r w:rsidRPr="00B347C1">
              <w:rPr>
                <w:rFonts w:ascii="Times New Roman" w:hAnsi="Times New Roman" w:cs="Times New Roman"/>
                <w:color w:val="000000"/>
                <w:sz w:val="24"/>
                <w:szCs w:val="24"/>
              </w:rPr>
              <w:t xml:space="preserve"> на юго-запад от территории дома по ул. Восточная, 43 52,754760 </w:t>
            </w:r>
            <w:proofErr w:type="spellStart"/>
            <w:r w:rsidRPr="00B347C1">
              <w:rPr>
                <w:rFonts w:ascii="Times New Roman" w:hAnsi="Times New Roman" w:cs="Times New Roman"/>
                <w:color w:val="000000"/>
                <w:sz w:val="24"/>
                <w:szCs w:val="24"/>
              </w:rPr>
              <w:t>с</w:t>
            </w:r>
            <w:proofErr w:type="gramStart"/>
            <w:r w:rsidRPr="00B347C1">
              <w:rPr>
                <w:rFonts w:ascii="Times New Roman" w:hAnsi="Times New Roman" w:cs="Times New Roman"/>
                <w:color w:val="000000"/>
                <w:sz w:val="24"/>
                <w:szCs w:val="24"/>
              </w:rPr>
              <w:t>.ш</w:t>
            </w:r>
            <w:proofErr w:type="spellEnd"/>
            <w:proofErr w:type="gramEnd"/>
            <w:r w:rsidRPr="00B347C1">
              <w:rPr>
                <w:rFonts w:ascii="Times New Roman" w:hAnsi="Times New Roman" w:cs="Times New Roman"/>
                <w:color w:val="000000"/>
                <w:sz w:val="24"/>
                <w:szCs w:val="24"/>
              </w:rPr>
              <w:t xml:space="preserve"> 82,229983 </w:t>
            </w:r>
            <w:proofErr w:type="spellStart"/>
            <w:r w:rsidRPr="00B347C1">
              <w:rPr>
                <w:rFonts w:ascii="Times New Roman" w:hAnsi="Times New Roman" w:cs="Times New Roman"/>
                <w:color w:val="000000"/>
                <w:sz w:val="24"/>
                <w:szCs w:val="24"/>
              </w:rPr>
              <w:t>в.д</w:t>
            </w:r>
            <w:proofErr w:type="spellEnd"/>
            <w:r w:rsidRPr="00B347C1">
              <w:rPr>
                <w:rFonts w:ascii="Times New Roman" w:hAnsi="Times New Roman" w:cs="Times New Roman"/>
                <w:color w:val="000000"/>
                <w:sz w:val="24"/>
                <w:szCs w:val="24"/>
              </w:rPr>
              <w:t xml:space="preserve"> </w:t>
            </w:r>
          </w:p>
        </w:tc>
        <w:tc>
          <w:tcPr>
            <w:tcW w:w="127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3</w:t>
            </w:r>
          </w:p>
          <w:p w:rsidR="00C76829" w:rsidRPr="00B347C1" w:rsidRDefault="00C76829" w:rsidP="00C76829">
            <w:pPr>
              <w:spacing w:before="100" w:beforeAutospacing="1" w:after="100" w:afterAutospacing="1" w:line="240" w:lineRule="auto"/>
              <w:jc w:val="both"/>
              <w:rPr>
                <w:rFonts w:ascii="Times New Roman" w:hAnsi="Times New Roman" w:cs="Times New Roman"/>
                <w:color w:val="C00000"/>
                <w:sz w:val="24"/>
                <w:szCs w:val="24"/>
              </w:rPr>
            </w:pPr>
          </w:p>
        </w:tc>
        <w:tc>
          <w:tcPr>
            <w:tcW w:w="108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2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196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1988" w:type="dxa"/>
            <w:gridSpan w:val="2"/>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113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Ул. Восточная,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Дома с 22 </w:t>
            </w:r>
            <w:r w:rsidRPr="00B347C1">
              <w:rPr>
                <w:rFonts w:ascii="Times New Roman" w:hAnsi="Times New Roman" w:cs="Times New Roman"/>
                <w:color w:val="000000"/>
                <w:sz w:val="24"/>
                <w:szCs w:val="24"/>
              </w:rPr>
              <w:lastRenderedPageBreak/>
              <w:t>по 30</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35 по 45</w:t>
            </w:r>
          </w:p>
        </w:tc>
      </w:tr>
      <w:tr w:rsidR="00C76829" w:rsidRPr="00B347C1" w:rsidTr="00C76829">
        <w:trPr>
          <w:trHeight w:val="10"/>
        </w:trPr>
        <w:tc>
          <w:tcPr>
            <w:tcW w:w="421"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4</w:t>
            </w:r>
          </w:p>
        </w:tc>
        <w:tc>
          <w:tcPr>
            <w:tcW w:w="1573" w:type="dxa"/>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w:t>
            </w:r>
            <w:smartTag w:uri="urn:schemas-microsoft-com:office:smarttags" w:element="metricconverter">
              <w:smartTagPr>
                <w:attr w:name="ProductID" w:val="20 метрах"/>
              </w:smartTagPr>
              <w:r w:rsidRPr="00B347C1">
                <w:rPr>
                  <w:rFonts w:ascii="Times New Roman" w:hAnsi="Times New Roman" w:cs="Times New Roman"/>
                  <w:color w:val="000000"/>
                  <w:sz w:val="24"/>
                  <w:szCs w:val="24"/>
                </w:rPr>
                <w:t>20 метрах</w:t>
              </w:r>
            </w:smartTag>
            <w:r w:rsidRPr="00B347C1">
              <w:rPr>
                <w:rFonts w:ascii="Times New Roman" w:hAnsi="Times New Roman" w:cs="Times New Roman"/>
                <w:color w:val="000000"/>
                <w:sz w:val="24"/>
                <w:szCs w:val="24"/>
              </w:rPr>
              <w:t xml:space="preserve"> на юго-запад от территории дома по ул. Восточная, 49 52,754782 </w:t>
            </w:r>
            <w:proofErr w:type="spellStart"/>
            <w:r w:rsidRPr="00B347C1">
              <w:rPr>
                <w:rFonts w:ascii="Times New Roman" w:hAnsi="Times New Roman" w:cs="Times New Roman"/>
                <w:color w:val="000000"/>
                <w:sz w:val="24"/>
                <w:szCs w:val="24"/>
              </w:rPr>
              <w:t>с</w:t>
            </w:r>
            <w:proofErr w:type="gramStart"/>
            <w:r w:rsidRPr="00B347C1">
              <w:rPr>
                <w:rFonts w:ascii="Times New Roman" w:hAnsi="Times New Roman" w:cs="Times New Roman"/>
                <w:color w:val="000000"/>
                <w:sz w:val="24"/>
                <w:szCs w:val="24"/>
              </w:rPr>
              <w:t>.ш</w:t>
            </w:r>
            <w:proofErr w:type="spellEnd"/>
            <w:proofErr w:type="gramEnd"/>
            <w:r w:rsidRPr="00B347C1">
              <w:rPr>
                <w:rFonts w:ascii="Times New Roman" w:hAnsi="Times New Roman" w:cs="Times New Roman"/>
                <w:color w:val="000000"/>
                <w:sz w:val="24"/>
                <w:szCs w:val="24"/>
              </w:rPr>
              <w:t xml:space="preserve"> 82,233121 </w:t>
            </w:r>
            <w:proofErr w:type="spellStart"/>
            <w:r w:rsidRPr="00B347C1">
              <w:rPr>
                <w:rFonts w:ascii="Times New Roman" w:hAnsi="Times New Roman" w:cs="Times New Roman"/>
                <w:color w:val="000000"/>
                <w:sz w:val="24"/>
                <w:szCs w:val="24"/>
              </w:rPr>
              <w:t>в.д</w:t>
            </w:r>
            <w:proofErr w:type="spellEnd"/>
          </w:p>
        </w:tc>
        <w:tc>
          <w:tcPr>
            <w:tcW w:w="127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r w:rsidRPr="00B347C1">
              <w:rPr>
                <w:rFonts w:ascii="Times New Roman" w:hAnsi="Times New Roman" w:cs="Times New Roman"/>
                <w:color w:val="000000"/>
                <w:sz w:val="24"/>
                <w:szCs w:val="24"/>
              </w:rPr>
              <w:t>3</w:t>
            </w:r>
          </w:p>
        </w:tc>
        <w:tc>
          <w:tcPr>
            <w:tcW w:w="108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2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196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1988" w:type="dxa"/>
            <w:gridSpan w:val="2"/>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1136"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Ул. Восточная,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с 32 по 38</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47 по 49</w:t>
            </w:r>
          </w:p>
        </w:tc>
      </w:tr>
    </w:tbl>
    <w:p w:rsidR="00C76829" w:rsidRPr="00B347C1" w:rsidRDefault="00C76829" w:rsidP="00C76829">
      <w:pPr>
        <w:rPr>
          <w:rFonts w:ascii="Times New Roman" w:hAnsi="Times New Roman" w:cs="Times New Roman"/>
          <w:sz w:val="24"/>
          <w:szCs w:val="24"/>
        </w:rPr>
      </w:pPr>
    </w:p>
    <w:tbl>
      <w:tblPr>
        <w:tblW w:w="10779" w:type="dxa"/>
        <w:tblInd w:w="-383"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A0"/>
      </w:tblPr>
      <w:tblGrid>
        <w:gridCol w:w="417"/>
        <w:gridCol w:w="1572"/>
        <w:gridCol w:w="1275"/>
        <w:gridCol w:w="1080"/>
        <w:gridCol w:w="930"/>
        <w:gridCol w:w="975"/>
        <w:gridCol w:w="2265"/>
        <w:gridCol w:w="2265"/>
      </w:tblGrid>
      <w:tr w:rsidR="00C76829" w:rsidRPr="00B347C1" w:rsidTr="00C76829">
        <w:tc>
          <w:tcPr>
            <w:tcW w:w="41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N </w:t>
            </w:r>
            <w:proofErr w:type="spellStart"/>
            <w:proofErr w:type="gramStart"/>
            <w:r w:rsidRPr="00B347C1">
              <w:rPr>
                <w:rFonts w:ascii="Times New Roman" w:hAnsi="Times New Roman" w:cs="Times New Roman"/>
                <w:color w:val="000000"/>
                <w:sz w:val="24"/>
                <w:szCs w:val="24"/>
              </w:rPr>
              <w:t>п</w:t>
            </w:r>
            <w:proofErr w:type="spellEnd"/>
            <w:proofErr w:type="gramEnd"/>
            <w:r w:rsidRPr="00B347C1">
              <w:rPr>
                <w:rFonts w:ascii="Times New Roman" w:hAnsi="Times New Roman" w:cs="Times New Roman"/>
                <w:color w:val="000000"/>
                <w:sz w:val="24"/>
                <w:szCs w:val="24"/>
              </w:rPr>
              <w:t>/</w:t>
            </w:r>
            <w:proofErr w:type="spellStart"/>
            <w:r w:rsidRPr="00B347C1">
              <w:rPr>
                <w:rFonts w:ascii="Times New Roman" w:hAnsi="Times New Roman" w:cs="Times New Roman"/>
                <w:color w:val="000000"/>
                <w:sz w:val="24"/>
                <w:szCs w:val="24"/>
              </w:rPr>
              <w:t>п</w:t>
            </w:r>
            <w:proofErr w:type="spellEnd"/>
          </w:p>
        </w:tc>
        <w:tc>
          <w:tcPr>
            <w:tcW w:w="2847" w:type="dxa"/>
            <w:gridSpan w:val="2"/>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Данные о нахождении мест (площадок)</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накопления твердых коммунальных отходов</w:t>
            </w:r>
          </w:p>
        </w:tc>
        <w:tc>
          <w:tcPr>
            <w:tcW w:w="2985" w:type="dxa"/>
            <w:gridSpan w:val="3"/>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Данные о технических характеристиках мест (площадок) накопления твердых коммунальных отходов</w:t>
            </w:r>
          </w:p>
        </w:tc>
        <w:tc>
          <w:tcPr>
            <w:tcW w:w="226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Данные о</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proofErr w:type="gramStart"/>
            <w:r w:rsidRPr="00B347C1">
              <w:rPr>
                <w:rFonts w:ascii="Times New Roman" w:hAnsi="Times New Roman" w:cs="Times New Roman"/>
                <w:color w:val="000000"/>
                <w:sz w:val="24"/>
                <w:szCs w:val="24"/>
              </w:rPr>
              <w:t>собственниках</w:t>
            </w:r>
            <w:proofErr w:type="gramEnd"/>
            <w:r w:rsidRPr="00B347C1">
              <w:rPr>
                <w:rFonts w:ascii="Times New Roman" w:hAnsi="Times New Roman" w:cs="Times New Roman"/>
                <w:color w:val="000000"/>
                <w:sz w:val="24"/>
                <w:szCs w:val="24"/>
              </w:rPr>
              <w:t xml:space="preserve"> мест</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(площадок) накопления твердых</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коммунальных</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отходов</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226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Данные об источниках образования твердых коммунальных отходов, которые складируются</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proofErr w:type="gramStart"/>
            <w:r w:rsidRPr="00B347C1">
              <w:rPr>
                <w:rFonts w:ascii="Times New Roman" w:hAnsi="Times New Roman" w:cs="Times New Roman"/>
                <w:color w:val="000000"/>
                <w:sz w:val="24"/>
                <w:szCs w:val="24"/>
              </w:rPr>
              <w:t>в местах (на</w:t>
            </w:r>
            <w:proofErr w:type="gramEnd"/>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proofErr w:type="gramStart"/>
            <w:r w:rsidRPr="00B347C1">
              <w:rPr>
                <w:rFonts w:ascii="Times New Roman" w:hAnsi="Times New Roman" w:cs="Times New Roman"/>
                <w:color w:val="000000"/>
                <w:sz w:val="24"/>
                <w:szCs w:val="24"/>
              </w:rPr>
              <w:t>площадках</w:t>
            </w:r>
            <w:proofErr w:type="gramEnd"/>
            <w:r w:rsidRPr="00B347C1">
              <w:rPr>
                <w:rFonts w:ascii="Times New Roman" w:hAnsi="Times New Roman" w:cs="Times New Roman"/>
                <w:color w:val="000000"/>
                <w:sz w:val="24"/>
                <w:szCs w:val="24"/>
              </w:rPr>
              <w:t>) накопления</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ТКО</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r>
      <w:tr w:rsidR="00C76829" w:rsidRPr="00B347C1" w:rsidTr="00C76829">
        <w:tc>
          <w:tcPr>
            <w:tcW w:w="41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157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roofErr w:type="gramStart"/>
            <w:r w:rsidRPr="00B347C1">
              <w:rPr>
                <w:rFonts w:ascii="Times New Roman" w:hAnsi="Times New Roman" w:cs="Times New Roman"/>
                <w:color w:val="000000"/>
                <w:sz w:val="24"/>
                <w:szCs w:val="24"/>
              </w:rPr>
              <w:t>Данные о нахождении мест (площадок) сведения о почтовом адресе)</w:t>
            </w:r>
            <w:proofErr w:type="gramEnd"/>
          </w:p>
        </w:tc>
        <w:tc>
          <w:tcPr>
            <w:tcW w:w="127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Площадь кв. м.</w:t>
            </w:r>
          </w:p>
        </w:tc>
        <w:tc>
          <w:tcPr>
            <w:tcW w:w="1080"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Покрытие</w:t>
            </w:r>
          </w:p>
        </w:tc>
        <w:tc>
          <w:tcPr>
            <w:tcW w:w="930"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Тип ограждения</w:t>
            </w:r>
          </w:p>
        </w:tc>
        <w:tc>
          <w:tcPr>
            <w:tcW w:w="97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Кол-во</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размещенных</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контейнеров,</w:t>
            </w:r>
          </w:p>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бункеров, шт., / объем, м3</w:t>
            </w:r>
          </w:p>
        </w:tc>
        <w:tc>
          <w:tcPr>
            <w:tcW w:w="2265" w:type="dxa"/>
            <w:shd w:val="clear" w:color="auto" w:fill="FFFFFF"/>
            <w:vAlign w:val="center"/>
          </w:tcPr>
          <w:p w:rsidR="00C76829" w:rsidRPr="00B347C1" w:rsidRDefault="00C76829" w:rsidP="00C76829">
            <w:pPr>
              <w:spacing w:after="0" w:line="240" w:lineRule="auto"/>
              <w:rPr>
                <w:rFonts w:ascii="Times New Roman" w:hAnsi="Times New Roman" w:cs="Times New Roman"/>
                <w:color w:val="000000"/>
                <w:sz w:val="24"/>
                <w:szCs w:val="24"/>
              </w:rPr>
            </w:pPr>
          </w:p>
        </w:tc>
        <w:tc>
          <w:tcPr>
            <w:tcW w:w="2265" w:type="dxa"/>
            <w:shd w:val="clear" w:color="auto" w:fill="FFFFFF"/>
            <w:vAlign w:val="center"/>
          </w:tcPr>
          <w:p w:rsidR="00C76829" w:rsidRPr="00B347C1" w:rsidRDefault="00C76829" w:rsidP="00C76829">
            <w:pPr>
              <w:spacing w:after="0" w:line="240" w:lineRule="auto"/>
              <w:rPr>
                <w:rFonts w:ascii="Times New Roman" w:hAnsi="Times New Roman" w:cs="Times New Roman"/>
                <w:color w:val="000000"/>
                <w:sz w:val="24"/>
                <w:szCs w:val="24"/>
              </w:rPr>
            </w:pPr>
          </w:p>
        </w:tc>
      </w:tr>
      <w:tr w:rsidR="00C76829" w:rsidRPr="00B347C1" w:rsidTr="00C76829">
        <w:tc>
          <w:tcPr>
            <w:tcW w:w="41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1</w:t>
            </w:r>
          </w:p>
        </w:tc>
        <w:tc>
          <w:tcPr>
            <w:tcW w:w="1572"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2</w:t>
            </w:r>
          </w:p>
        </w:tc>
        <w:tc>
          <w:tcPr>
            <w:tcW w:w="127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3</w:t>
            </w:r>
          </w:p>
        </w:tc>
        <w:tc>
          <w:tcPr>
            <w:tcW w:w="1080"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4</w:t>
            </w:r>
          </w:p>
        </w:tc>
        <w:tc>
          <w:tcPr>
            <w:tcW w:w="930"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5</w:t>
            </w:r>
          </w:p>
        </w:tc>
        <w:tc>
          <w:tcPr>
            <w:tcW w:w="97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6</w:t>
            </w:r>
          </w:p>
        </w:tc>
        <w:tc>
          <w:tcPr>
            <w:tcW w:w="226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7</w:t>
            </w:r>
          </w:p>
        </w:tc>
        <w:tc>
          <w:tcPr>
            <w:tcW w:w="226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center"/>
              <w:rPr>
                <w:rFonts w:ascii="Times New Roman" w:hAnsi="Times New Roman" w:cs="Times New Roman"/>
                <w:color w:val="000000"/>
                <w:sz w:val="24"/>
                <w:szCs w:val="24"/>
              </w:rPr>
            </w:pPr>
            <w:r w:rsidRPr="00B347C1">
              <w:rPr>
                <w:rFonts w:ascii="Times New Roman" w:hAnsi="Times New Roman" w:cs="Times New Roman"/>
                <w:color w:val="000000"/>
                <w:sz w:val="24"/>
                <w:szCs w:val="24"/>
              </w:rPr>
              <w:t>8</w:t>
            </w:r>
          </w:p>
        </w:tc>
      </w:tr>
      <w:tr w:rsidR="00C76829" w:rsidRPr="00B347C1" w:rsidTr="00C76829">
        <w:trPr>
          <w:trHeight w:val="3750"/>
        </w:trPr>
        <w:tc>
          <w:tcPr>
            <w:tcW w:w="417"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5</w:t>
            </w:r>
          </w:p>
        </w:tc>
        <w:tc>
          <w:tcPr>
            <w:tcW w:w="1572"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21м.на запад от территории дома №4 по </w:t>
            </w:r>
            <w:proofErr w:type="spellStart"/>
            <w:r w:rsidRPr="00B347C1">
              <w:rPr>
                <w:rFonts w:ascii="Times New Roman" w:hAnsi="Times New Roman" w:cs="Times New Roman"/>
                <w:color w:val="000000"/>
                <w:sz w:val="24"/>
                <w:szCs w:val="24"/>
              </w:rPr>
              <w:t>ул</w:t>
            </w:r>
            <w:proofErr w:type="gramStart"/>
            <w:r w:rsidRPr="00B347C1">
              <w:rPr>
                <w:rFonts w:ascii="Times New Roman" w:hAnsi="Times New Roman" w:cs="Times New Roman"/>
                <w:color w:val="000000"/>
                <w:sz w:val="24"/>
                <w:szCs w:val="24"/>
              </w:rPr>
              <w:t>.П</w:t>
            </w:r>
            <w:proofErr w:type="gramEnd"/>
            <w:r w:rsidRPr="00B347C1">
              <w:rPr>
                <w:rFonts w:ascii="Times New Roman" w:hAnsi="Times New Roman" w:cs="Times New Roman"/>
                <w:color w:val="000000"/>
                <w:sz w:val="24"/>
                <w:szCs w:val="24"/>
              </w:rPr>
              <w:t>игарева</w:t>
            </w:r>
            <w:proofErr w:type="spellEnd"/>
            <w:r w:rsidRPr="00B347C1">
              <w:rPr>
                <w:rFonts w:ascii="Times New Roman" w:hAnsi="Times New Roman" w:cs="Times New Roman"/>
                <w:color w:val="000000"/>
                <w:sz w:val="24"/>
                <w:szCs w:val="24"/>
              </w:rPr>
              <w:t xml:space="preserve">  52,756580 </w:t>
            </w:r>
            <w:proofErr w:type="spellStart"/>
            <w:r w:rsidRPr="00B347C1">
              <w:rPr>
                <w:rFonts w:ascii="Times New Roman" w:hAnsi="Times New Roman" w:cs="Times New Roman"/>
                <w:color w:val="000000"/>
                <w:sz w:val="24"/>
                <w:szCs w:val="24"/>
              </w:rPr>
              <w:t>с.ш</w:t>
            </w:r>
            <w:proofErr w:type="spellEnd"/>
            <w:r w:rsidRPr="00B347C1">
              <w:rPr>
                <w:rFonts w:ascii="Times New Roman" w:hAnsi="Times New Roman" w:cs="Times New Roman"/>
                <w:color w:val="000000"/>
                <w:sz w:val="24"/>
                <w:szCs w:val="24"/>
              </w:rPr>
              <w:t xml:space="preserve"> 82,219844 </w:t>
            </w:r>
            <w:proofErr w:type="spellStart"/>
            <w:r w:rsidRPr="00B347C1">
              <w:rPr>
                <w:rFonts w:ascii="Times New Roman" w:hAnsi="Times New Roman" w:cs="Times New Roman"/>
                <w:color w:val="000000"/>
                <w:sz w:val="24"/>
                <w:szCs w:val="24"/>
              </w:rPr>
              <w:t>в.д</w:t>
            </w:r>
            <w:proofErr w:type="spellEnd"/>
            <w:r w:rsidRPr="00B347C1">
              <w:rPr>
                <w:rFonts w:ascii="Times New Roman" w:hAnsi="Times New Roman" w:cs="Times New Roman"/>
                <w:sz w:val="24"/>
                <w:szCs w:val="24"/>
              </w:rPr>
              <w:t xml:space="preserve"> </w:t>
            </w:r>
          </w:p>
        </w:tc>
        <w:tc>
          <w:tcPr>
            <w:tcW w:w="127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r w:rsidRPr="00B347C1">
              <w:rPr>
                <w:rFonts w:ascii="Times New Roman" w:hAnsi="Times New Roman" w:cs="Times New Roman"/>
                <w:sz w:val="24"/>
                <w:szCs w:val="24"/>
              </w:rPr>
              <w:t>4</w:t>
            </w: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color w:val="C00000"/>
                <w:sz w:val="24"/>
                <w:szCs w:val="24"/>
              </w:rPr>
            </w:pPr>
          </w:p>
        </w:tc>
        <w:tc>
          <w:tcPr>
            <w:tcW w:w="1080"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226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roofErr w:type="spellStart"/>
            <w:r w:rsidRPr="00B347C1">
              <w:rPr>
                <w:rFonts w:ascii="Times New Roman" w:hAnsi="Times New Roman" w:cs="Times New Roman"/>
                <w:color w:val="000000"/>
                <w:sz w:val="24"/>
                <w:szCs w:val="24"/>
              </w:rPr>
              <w:t>ул</w:t>
            </w:r>
            <w:proofErr w:type="gramStart"/>
            <w:r w:rsidRPr="00B347C1">
              <w:rPr>
                <w:rFonts w:ascii="Times New Roman" w:hAnsi="Times New Roman" w:cs="Times New Roman"/>
                <w:color w:val="000000"/>
                <w:sz w:val="24"/>
                <w:szCs w:val="24"/>
              </w:rPr>
              <w:t>.П</w:t>
            </w:r>
            <w:proofErr w:type="gramEnd"/>
            <w:r w:rsidRPr="00B347C1">
              <w:rPr>
                <w:rFonts w:ascii="Times New Roman" w:hAnsi="Times New Roman" w:cs="Times New Roman"/>
                <w:color w:val="000000"/>
                <w:sz w:val="24"/>
                <w:szCs w:val="24"/>
              </w:rPr>
              <w:t>игарева</w:t>
            </w:r>
            <w:proofErr w:type="spellEnd"/>
            <w:r w:rsidRPr="00B347C1">
              <w:rPr>
                <w:rFonts w:ascii="Times New Roman" w:hAnsi="Times New Roman" w:cs="Times New Roman"/>
                <w:color w:val="000000"/>
                <w:sz w:val="24"/>
                <w:szCs w:val="24"/>
              </w:rPr>
              <w:t xml:space="preserve">. </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Дома с 2 по10 </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1 по 3.</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Ул</w:t>
            </w:r>
            <w:proofErr w:type="gramStart"/>
            <w:r w:rsidRPr="00B347C1">
              <w:rPr>
                <w:rFonts w:ascii="Times New Roman" w:hAnsi="Times New Roman" w:cs="Times New Roman"/>
                <w:color w:val="000000"/>
                <w:sz w:val="24"/>
                <w:szCs w:val="24"/>
              </w:rPr>
              <w:t>.В</w:t>
            </w:r>
            <w:proofErr w:type="gramEnd"/>
            <w:r w:rsidRPr="00B347C1">
              <w:rPr>
                <w:rFonts w:ascii="Times New Roman" w:hAnsi="Times New Roman" w:cs="Times New Roman"/>
                <w:color w:val="000000"/>
                <w:sz w:val="24"/>
                <w:szCs w:val="24"/>
              </w:rPr>
              <w:t>осточная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1,3,5</w:t>
            </w:r>
          </w:p>
        </w:tc>
      </w:tr>
      <w:tr w:rsidR="00C76829" w:rsidRPr="00B347C1" w:rsidTr="00C76829">
        <w:tc>
          <w:tcPr>
            <w:tcW w:w="417"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6</w:t>
            </w:r>
          </w:p>
        </w:tc>
        <w:tc>
          <w:tcPr>
            <w:tcW w:w="1572" w:type="dxa"/>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w:t>
            </w:r>
            <w:proofErr w:type="spellStart"/>
            <w:r w:rsidRPr="00B347C1">
              <w:rPr>
                <w:rFonts w:ascii="Times New Roman" w:hAnsi="Times New Roman" w:cs="Times New Roman"/>
                <w:color w:val="000000"/>
                <w:sz w:val="24"/>
                <w:szCs w:val="24"/>
              </w:rPr>
              <w:t>район</w:t>
            </w:r>
            <w:proofErr w:type="gramStart"/>
            <w:r w:rsidRPr="00B347C1">
              <w:rPr>
                <w:rFonts w:ascii="Times New Roman" w:hAnsi="Times New Roman" w:cs="Times New Roman"/>
                <w:color w:val="000000"/>
                <w:sz w:val="24"/>
                <w:szCs w:val="24"/>
              </w:rPr>
              <w:t>,с</w:t>
            </w:r>
            <w:proofErr w:type="spellEnd"/>
            <w:proofErr w:type="gramEnd"/>
            <w:r w:rsidRPr="00B347C1">
              <w:rPr>
                <w:rFonts w:ascii="Times New Roman" w:hAnsi="Times New Roman" w:cs="Times New Roman"/>
                <w:color w:val="000000"/>
                <w:sz w:val="24"/>
                <w:szCs w:val="24"/>
              </w:rPr>
              <w:t xml:space="preserve">. </w:t>
            </w:r>
            <w:proofErr w:type="spellStart"/>
            <w:r w:rsidRPr="00B347C1">
              <w:rPr>
                <w:rFonts w:ascii="Times New Roman" w:hAnsi="Times New Roman" w:cs="Times New Roman"/>
                <w:color w:val="000000"/>
                <w:sz w:val="24"/>
                <w:szCs w:val="24"/>
              </w:rPr>
              <w:t>Ворониха,в</w:t>
            </w:r>
            <w:proofErr w:type="spellEnd"/>
            <w:r w:rsidRPr="00B347C1">
              <w:rPr>
                <w:rFonts w:ascii="Times New Roman" w:hAnsi="Times New Roman" w:cs="Times New Roman"/>
                <w:color w:val="000000"/>
                <w:sz w:val="24"/>
                <w:szCs w:val="24"/>
              </w:rPr>
              <w:t xml:space="preserve"> 25м на север от территории дома №25 по ул. </w:t>
            </w:r>
            <w:proofErr w:type="spellStart"/>
            <w:r w:rsidRPr="00B347C1">
              <w:rPr>
                <w:rFonts w:ascii="Times New Roman" w:hAnsi="Times New Roman" w:cs="Times New Roman"/>
                <w:color w:val="000000"/>
                <w:sz w:val="24"/>
                <w:szCs w:val="24"/>
              </w:rPr>
              <w:t>Пигарева</w:t>
            </w:r>
            <w:proofErr w:type="spellEnd"/>
            <w:r w:rsidRPr="00B347C1">
              <w:rPr>
                <w:rFonts w:ascii="Times New Roman" w:hAnsi="Times New Roman" w:cs="Times New Roman"/>
                <w:color w:val="000000"/>
                <w:sz w:val="24"/>
                <w:szCs w:val="24"/>
              </w:rPr>
              <w:t xml:space="preserve">. 52,757235 </w:t>
            </w:r>
            <w:proofErr w:type="spellStart"/>
            <w:r w:rsidRPr="00B347C1">
              <w:rPr>
                <w:rFonts w:ascii="Times New Roman" w:hAnsi="Times New Roman" w:cs="Times New Roman"/>
                <w:color w:val="000000"/>
                <w:sz w:val="24"/>
                <w:szCs w:val="24"/>
              </w:rPr>
              <w:t>с.ш</w:t>
            </w:r>
            <w:proofErr w:type="spellEnd"/>
            <w:r w:rsidRPr="00B347C1">
              <w:rPr>
                <w:rFonts w:ascii="Times New Roman" w:hAnsi="Times New Roman" w:cs="Times New Roman"/>
                <w:color w:val="000000"/>
                <w:sz w:val="24"/>
                <w:szCs w:val="24"/>
              </w:rPr>
              <w:t xml:space="preserve"> 82,211899 </w:t>
            </w:r>
            <w:proofErr w:type="spellStart"/>
            <w:r w:rsidRPr="00B347C1">
              <w:rPr>
                <w:rFonts w:ascii="Times New Roman" w:hAnsi="Times New Roman" w:cs="Times New Roman"/>
                <w:color w:val="000000"/>
                <w:sz w:val="24"/>
                <w:szCs w:val="24"/>
              </w:rPr>
              <w:t>в.д</w:t>
            </w:r>
            <w:proofErr w:type="spellEnd"/>
          </w:p>
        </w:tc>
        <w:tc>
          <w:tcPr>
            <w:tcW w:w="127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4</w:t>
            </w:r>
          </w:p>
          <w:p w:rsidR="00C76829" w:rsidRPr="00B347C1" w:rsidRDefault="00C76829" w:rsidP="00C76829">
            <w:pPr>
              <w:spacing w:before="100" w:beforeAutospacing="1" w:after="100" w:afterAutospacing="1" w:line="240" w:lineRule="auto"/>
              <w:jc w:val="both"/>
              <w:rPr>
                <w:rFonts w:ascii="Times New Roman" w:hAnsi="Times New Roman" w:cs="Times New Roman"/>
                <w:color w:val="C00000"/>
                <w:sz w:val="24"/>
                <w:szCs w:val="24"/>
              </w:rPr>
            </w:pPr>
          </w:p>
        </w:tc>
        <w:tc>
          <w:tcPr>
            <w:tcW w:w="1080"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2265" w:type="dxa"/>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roofErr w:type="spellStart"/>
            <w:r w:rsidRPr="00B347C1">
              <w:rPr>
                <w:rFonts w:ascii="Times New Roman" w:hAnsi="Times New Roman" w:cs="Times New Roman"/>
                <w:color w:val="000000"/>
                <w:sz w:val="24"/>
                <w:szCs w:val="24"/>
              </w:rPr>
              <w:t>Ул</w:t>
            </w:r>
            <w:proofErr w:type="gramStart"/>
            <w:r w:rsidRPr="00B347C1">
              <w:rPr>
                <w:rFonts w:ascii="Times New Roman" w:hAnsi="Times New Roman" w:cs="Times New Roman"/>
                <w:color w:val="000000"/>
                <w:sz w:val="24"/>
                <w:szCs w:val="24"/>
              </w:rPr>
              <w:t>.П</w:t>
            </w:r>
            <w:proofErr w:type="gramEnd"/>
            <w:r w:rsidRPr="00B347C1">
              <w:rPr>
                <w:rFonts w:ascii="Times New Roman" w:hAnsi="Times New Roman" w:cs="Times New Roman"/>
                <w:color w:val="000000"/>
                <w:sz w:val="24"/>
                <w:szCs w:val="24"/>
              </w:rPr>
              <w:t>игарева</w:t>
            </w:r>
            <w:proofErr w:type="spellEnd"/>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с 26 по 36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19 по 29</w:t>
            </w:r>
          </w:p>
        </w:tc>
      </w:tr>
      <w:tr w:rsidR="00C76829" w:rsidRPr="00B347C1" w:rsidTr="00C76829">
        <w:trPr>
          <w:trHeight w:val="3840"/>
        </w:trPr>
        <w:tc>
          <w:tcPr>
            <w:tcW w:w="417"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7</w:t>
            </w:r>
          </w:p>
        </w:tc>
        <w:tc>
          <w:tcPr>
            <w:tcW w:w="1572"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25м на север от территории дома №33кв1 по ул. </w:t>
            </w:r>
            <w:proofErr w:type="spellStart"/>
            <w:r w:rsidRPr="00B347C1">
              <w:rPr>
                <w:rFonts w:ascii="Times New Roman" w:hAnsi="Times New Roman" w:cs="Times New Roman"/>
                <w:color w:val="000000"/>
                <w:sz w:val="24"/>
                <w:szCs w:val="24"/>
              </w:rPr>
              <w:t>Пигарева</w:t>
            </w:r>
            <w:proofErr w:type="spellEnd"/>
            <w:r w:rsidRPr="00B347C1">
              <w:rPr>
                <w:rFonts w:ascii="Times New Roman" w:hAnsi="Times New Roman" w:cs="Times New Roman"/>
                <w:color w:val="000000"/>
                <w:sz w:val="24"/>
                <w:szCs w:val="24"/>
              </w:rPr>
              <w:t xml:space="preserve">.   52,757459 </w:t>
            </w:r>
            <w:proofErr w:type="spellStart"/>
            <w:r w:rsidRPr="00B347C1">
              <w:rPr>
                <w:rFonts w:ascii="Times New Roman" w:hAnsi="Times New Roman" w:cs="Times New Roman"/>
                <w:color w:val="000000"/>
                <w:sz w:val="24"/>
                <w:szCs w:val="24"/>
              </w:rPr>
              <w:t>с</w:t>
            </w:r>
            <w:proofErr w:type="gramStart"/>
            <w:r w:rsidRPr="00B347C1">
              <w:rPr>
                <w:rFonts w:ascii="Times New Roman" w:hAnsi="Times New Roman" w:cs="Times New Roman"/>
                <w:color w:val="000000"/>
                <w:sz w:val="24"/>
                <w:szCs w:val="24"/>
              </w:rPr>
              <w:t>.ш</w:t>
            </w:r>
            <w:proofErr w:type="spellEnd"/>
            <w:proofErr w:type="gramEnd"/>
            <w:r w:rsidRPr="00B347C1">
              <w:rPr>
                <w:rFonts w:ascii="Times New Roman" w:hAnsi="Times New Roman" w:cs="Times New Roman"/>
                <w:color w:val="000000"/>
                <w:sz w:val="24"/>
                <w:szCs w:val="24"/>
              </w:rPr>
              <w:t xml:space="preserve"> 82,209292 </w:t>
            </w:r>
            <w:proofErr w:type="spellStart"/>
            <w:r w:rsidRPr="00B347C1">
              <w:rPr>
                <w:rFonts w:ascii="Times New Roman" w:hAnsi="Times New Roman" w:cs="Times New Roman"/>
                <w:color w:val="000000"/>
                <w:sz w:val="24"/>
                <w:szCs w:val="24"/>
              </w:rPr>
              <w:t>в.д</w:t>
            </w:r>
            <w:proofErr w:type="spellEnd"/>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tc>
        <w:tc>
          <w:tcPr>
            <w:tcW w:w="127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4</w:t>
            </w:r>
          </w:p>
          <w:p w:rsidR="00C76829" w:rsidRPr="00B347C1" w:rsidRDefault="00C76829" w:rsidP="00C76829">
            <w:pPr>
              <w:spacing w:before="100" w:beforeAutospacing="1" w:after="100" w:afterAutospacing="1" w:line="240" w:lineRule="auto"/>
              <w:jc w:val="both"/>
              <w:rPr>
                <w:rFonts w:ascii="Times New Roman" w:hAnsi="Times New Roman" w:cs="Times New Roman"/>
                <w:color w:val="C00000"/>
                <w:sz w:val="24"/>
                <w:szCs w:val="24"/>
              </w:rPr>
            </w:pPr>
          </w:p>
        </w:tc>
        <w:tc>
          <w:tcPr>
            <w:tcW w:w="1080"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w:t>
            </w:r>
          </w:p>
        </w:tc>
        <w:tc>
          <w:tcPr>
            <w:tcW w:w="226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Ул. </w:t>
            </w:r>
            <w:proofErr w:type="spellStart"/>
            <w:r w:rsidRPr="00B347C1">
              <w:rPr>
                <w:rFonts w:ascii="Times New Roman" w:hAnsi="Times New Roman" w:cs="Times New Roman"/>
                <w:color w:val="000000"/>
                <w:sz w:val="24"/>
                <w:szCs w:val="24"/>
              </w:rPr>
              <w:t>Пигарева</w:t>
            </w:r>
            <w:proofErr w:type="spellEnd"/>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Дома с 38  по50 </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31 по 39, ИП Семенова С.Н.</w:t>
            </w:r>
          </w:p>
        </w:tc>
      </w:tr>
      <w:tr w:rsidR="00C76829" w:rsidRPr="00B347C1" w:rsidTr="00C76829">
        <w:trPr>
          <w:trHeight w:val="5212"/>
        </w:trPr>
        <w:tc>
          <w:tcPr>
            <w:tcW w:w="417"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8</w:t>
            </w:r>
          </w:p>
        </w:tc>
        <w:tc>
          <w:tcPr>
            <w:tcW w:w="1572"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23 м.на юг от дома №27 </w:t>
            </w:r>
            <w:proofErr w:type="spellStart"/>
            <w:r w:rsidRPr="00B347C1">
              <w:rPr>
                <w:rFonts w:ascii="Times New Roman" w:hAnsi="Times New Roman" w:cs="Times New Roman"/>
                <w:color w:val="000000"/>
                <w:sz w:val="24"/>
                <w:szCs w:val="24"/>
              </w:rPr>
              <w:t>ул</w:t>
            </w:r>
            <w:proofErr w:type="gramStart"/>
            <w:r w:rsidRPr="00B347C1">
              <w:rPr>
                <w:rFonts w:ascii="Times New Roman" w:hAnsi="Times New Roman" w:cs="Times New Roman"/>
                <w:color w:val="000000"/>
                <w:sz w:val="24"/>
                <w:szCs w:val="24"/>
              </w:rPr>
              <w:t>.П</w:t>
            </w:r>
            <w:proofErr w:type="gramEnd"/>
            <w:r w:rsidRPr="00B347C1">
              <w:rPr>
                <w:rFonts w:ascii="Times New Roman" w:hAnsi="Times New Roman" w:cs="Times New Roman"/>
                <w:color w:val="000000"/>
                <w:sz w:val="24"/>
                <w:szCs w:val="24"/>
              </w:rPr>
              <w:t>артизан-ская</w:t>
            </w:r>
            <w:proofErr w:type="spellEnd"/>
            <w:r w:rsidRPr="00B347C1">
              <w:rPr>
                <w:rFonts w:ascii="Times New Roman" w:hAnsi="Times New Roman" w:cs="Times New Roman"/>
                <w:color w:val="000000"/>
                <w:sz w:val="24"/>
                <w:szCs w:val="24"/>
              </w:rPr>
              <w:t>.</w:t>
            </w:r>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52,753219 </w:t>
            </w:r>
            <w:proofErr w:type="spellStart"/>
            <w:r w:rsidRPr="00B347C1">
              <w:rPr>
                <w:rFonts w:ascii="Times New Roman" w:hAnsi="Times New Roman" w:cs="Times New Roman"/>
                <w:color w:val="000000"/>
                <w:sz w:val="24"/>
                <w:szCs w:val="24"/>
              </w:rPr>
              <w:t>с</w:t>
            </w:r>
            <w:proofErr w:type="gramStart"/>
            <w:r w:rsidRPr="00B347C1">
              <w:rPr>
                <w:rFonts w:ascii="Times New Roman" w:hAnsi="Times New Roman" w:cs="Times New Roman"/>
                <w:color w:val="000000"/>
                <w:sz w:val="24"/>
                <w:szCs w:val="24"/>
              </w:rPr>
              <w:t>.ш</w:t>
            </w:r>
            <w:proofErr w:type="spellEnd"/>
            <w:proofErr w:type="gramEnd"/>
            <w:r w:rsidRPr="00B347C1">
              <w:rPr>
                <w:rFonts w:ascii="Times New Roman" w:hAnsi="Times New Roman" w:cs="Times New Roman"/>
                <w:color w:val="000000"/>
                <w:sz w:val="24"/>
                <w:szCs w:val="24"/>
              </w:rPr>
              <w:t xml:space="preserve"> 82,227379 </w:t>
            </w:r>
            <w:proofErr w:type="spellStart"/>
            <w:r w:rsidRPr="00B347C1">
              <w:rPr>
                <w:rFonts w:ascii="Times New Roman" w:hAnsi="Times New Roman" w:cs="Times New Roman"/>
                <w:color w:val="000000"/>
                <w:sz w:val="24"/>
                <w:szCs w:val="24"/>
              </w:rPr>
              <w:t>в.д</w:t>
            </w:r>
            <w:proofErr w:type="spellEnd"/>
          </w:p>
        </w:tc>
        <w:tc>
          <w:tcPr>
            <w:tcW w:w="127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sz w:val="24"/>
                <w:szCs w:val="24"/>
              </w:rPr>
            </w:pPr>
            <w:r w:rsidRPr="00B347C1">
              <w:rPr>
                <w:rFonts w:ascii="Times New Roman" w:hAnsi="Times New Roman" w:cs="Times New Roman"/>
                <w:color w:val="000000"/>
                <w:sz w:val="24"/>
                <w:szCs w:val="24"/>
              </w:rPr>
              <w:t>4</w:t>
            </w:r>
          </w:p>
        </w:tc>
        <w:tc>
          <w:tcPr>
            <w:tcW w:w="1080"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2265" w:type="dxa"/>
            <w:tcBorders>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Ул. Партизанская,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Дома с19  по35кв.1 </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С 20 по 30, магазин ИП </w:t>
            </w:r>
            <w:proofErr w:type="spellStart"/>
            <w:r w:rsidRPr="00B347C1">
              <w:rPr>
                <w:rFonts w:ascii="Times New Roman" w:hAnsi="Times New Roman" w:cs="Times New Roman"/>
                <w:color w:val="000000"/>
                <w:sz w:val="24"/>
                <w:szCs w:val="24"/>
              </w:rPr>
              <w:t>Шайбулатов</w:t>
            </w:r>
            <w:proofErr w:type="spellEnd"/>
            <w:r w:rsidRPr="00B347C1">
              <w:rPr>
                <w:rFonts w:ascii="Times New Roman" w:hAnsi="Times New Roman" w:cs="Times New Roman"/>
                <w:color w:val="000000"/>
                <w:sz w:val="24"/>
                <w:szCs w:val="24"/>
              </w:rPr>
              <w:t xml:space="preserve"> А.А.</w:t>
            </w:r>
          </w:p>
        </w:tc>
      </w:tr>
      <w:tr w:rsidR="00C76829" w:rsidRPr="00B347C1" w:rsidTr="00C76829">
        <w:trPr>
          <w:trHeight w:val="345"/>
        </w:trPr>
        <w:tc>
          <w:tcPr>
            <w:tcW w:w="417"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9</w:t>
            </w:r>
          </w:p>
        </w:tc>
        <w:tc>
          <w:tcPr>
            <w:tcW w:w="1572"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22 м. на юг  от территории дома №18 по </w:t>
            </w:r>
            <w:proofErr w:type="spellStart"/>
            <w:r w:rsidRPr="00B347C1">
              <w:rPr>
                <w:rFonts w:ascii="Times New Roman" w:hAnsi="Times New Roman" w:cs="Times New Roman"/>
                <w:color w:val="000000"/>
                <w:sz w:val="24"/>
                <w:szCs w:val="24"/>
              </w:rPr>
              <w:t>ул</w:t>
            </w:r>
            <w:proofErr w:type="gramStart"/>
            <w:r w:rsidRPr="00B347C1">
              <w:rPr>
                <w:rFonts w:ascii="Times New Roman" w:hAnsi="Times New Roman" w:cs="Times New Roman"/>
                <w:color w:val="000000"/>
                <w:sz w:val="24"/>
                <w:szCs w:val="24"/>
              </w:rPr>
              <w:t>.П</w:t>
            </w:r>
            <w:proofErr w:type="gramEnd"/>
            <w:r w:rsidRPr="00B347C1">
              <w:rPr>
                <w:rFonts w:ascii="Times New Roman" w:hAnsi="Times New Roman" w:cs="Times New Roman"/>
                <w:color w:val="000000"/>
                <w:sz w:val="24"/>
                <w:szCs w:val="24"/>
              </w:rPr>
              <w:t>игарева</w:t>
            </w:r>
            <w:proofErr w:type="spellEnd"/>
            <w:r w:rsidRPr="00B347C1">
              <w:rPr>
                <w:rFonts w:ascii="Times New Roman" w:hAnsi="Times New Roman" w:cs="Times New Roman"/>
                <w:color w:val="000000"/>
                <w:sz w:val="24"/>
                <w:szCs w:val="24"/>
              </w:rPr>
              <w:t xml:space="preserve"> 52,756833 </w:t>
            </w:r>
            <w:proofErr w:type="spellStart"/>
            <w:r w:rsidRPr="00B347C1">
              <w:rPr>
                <w:rFonts w:ascii="Times New Roman" w:hAnsi="Times New Roman" w:cs="Times New Roman"/>
                <w:color w:val="000000"/>
                <w:sz w:val="24"/>
                <w:szCs w:val="24"/>
              </w:rPr>
              <w:t>с.ш</w:t>
            </w:r>
            <w:proofErr w:type="spellEnd"/>
            <w:r w:rsidRPr="00B347C1">
              <w:rPr>
                <w:rFonts w:ascii="Times New Roman" w:hAnsi="Times New Roman" w:cs="Times New Roman"/>
                <w:color w:val="000000"/>
                <w:sz w:val="24"/>
                <w:szCs w:val="24"/>
              </w:rPr>
              <w:t xml:space="preserve"> 82,216330  </w:t>
            </w:r>
            <w:proofErr w:type="spellStart"/>
            <w:r w:rsidRPr="00B347C1">
              <w:rPr>
                <w:rFonts w:ascii="Times New Roman" w:hAnsi="Times New Roman" w:cs="Times New Roman"/>
                <w:color w:val="000000"/>
                <w:sz w:val="24"/>
                <w:szCs w:val="24"/>
              </w:rPr>
              <w:t>в.д</w:t>
            </w:r>
            <w:proofErr w:type="spellEnd"/>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tc>
        <w:tc>
          <w:tcPr>
            <w:tcW w:w="1275"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4</w:t>
            </w:r>
          </w:p>
        </w:tc>
        <w:tc>
          <w:tcPr>
            <w:tcW w:w="1080"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2265"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roofErr w:type="spellStart"/>
            <w:r w:rsidRPr="00B347C1">
              <w:rPr>
                <w:rFonts w:ascii="Times New Roman" w:hAnsi="Times New Roman" w:cs="Times New Roman"/>
                <w:color w:val="000000"/>
                <w:sz w:val="24"/>
                <w:szCs w:val="24"/>
              </w:rPr>
              <w:t>Ул</w:t>
            </w:r>
            <w:proofErr w:type="gramStart"/>
            <w:r w:rsidRPr="00B347C1">
              <w:rPr>
                <w:rFonts w:ascii="Times New Roman" w:hAnsi="Times New Roman" w:cs="Times New Roman"/>
                <w:color w:val="000000"/>
                <w:sz w:val="24"/>
                <w:szCs w:val="24"/>
              </w:rPr>
              <w:t>.П</w:t>
            </w:r>
            <w:proofErr w:type="gramEnd"/>
            <w:r w:rsidRPr="00B347C1">
              <w:rPr>
                <w:rFonts w:ascii="Times New Roman" w:hAnsi="Times New Roman" w:cs="Times New Roman"/>
                <w:color w:val="000000"/>
                <w:sz w:val="24"/>
                <w:szCs w:val="24"/>
              </w:rPr>
              <w:t>игарева</w:t>
            </w:r>
            <w:proofErr w:type="spellEnd"/>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с 12 по 24</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5 по 17</w:t>
            </w:r>
          </w:p>
        </w:tc>
      </w:tr>
      <w:tr w:rsidR="00C76829" w:rsidRPr="00B347C1" w:rsidTr="00C76829">
        <w:trPr>
          <w:trHeight w:val="600"/>
        </w:trPr>
        <w:tc>
          <w:tcPr>
            <w:tcW w:w="417"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w:t>
            </w:r>
          </w:p>
        </w:tc>
        <w:tc>
          <w:tcPr>
            <w:tcW w:w="1572"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21 м.на </w:t>
            </w:r>
            <w:proofErr w:type="spellStart"/>
            <w:r w:rsidRPr="00B347C1">
              <w:rPr>
                <w:rFonts w:ascii="Times New Roman" w:hAnsi="Times New Roman" w:cs="Times New Roman"/>
                <w:color w:val="000000"/>
                <w:sz w:val="24"/>
                <w:szCs w:val="24"/>
              </w:rPr>
              <w:t>ю-в</w:t>
            </w:r>
            <w:proofErr w:type="spellEnd"/>
            <w:r w:rsidRPr="00B347C1">
              <w:rPr>
                <w:rFonts w:ascii="Times New Roman" w:hAnsi="Times New Roman" w:cs="Times New Roman"/>
                <w:color w:val="000000"/>
                <w:sz w:val="24"/>
                <w:szCs w:val="24"/>
              </w:rPr>
              <w:t xml:space="preserve"> от дома №20 ул</w:t>
            </w:r>
            <w:proofErr w:type="gramStart"/>
            <w:r w:rsidRPr="00B347C1">
              <w:rPr>
                <w:rFonts w:ascii="Times New Roman" w:hAnsi="Times New Roman" w:cs="Times New Roman"/>
                <w:color w:val="000000"/>
                <w:sz w:val="24"/>
                <w:szCs w:val="24"/>
              </w:rPr>
              <w:t>.С</w:t>
            </w:r>
            <w:proofErr w:type="gramEnd"/>
            <w:r w:rsidRPr="00B347C1">
              <w:rPr>
                <w:rFonts w:ascii="Times New Roman" w:hAnsi="Times New Roman" w:cs="Times New Roman"/>
                <w:color w:val="000000"/>
                <w:sz w:val="24"/>
                <w:szCs w:val="24"/>
              </w:rPr>
              <w:t>оветская.</w:t>
            </w:r>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tc>
        <w:tc>
          <w:tcPr>
            <w:tcW w:w="1275"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4</w:t>
            </w:r>
          </w:p>
        </w:tc>
        <w:tc>
          <w:tcPr>
            <w:tcW w:w="1080"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2265" w:type="dxa"/>
            <w:tcBorders>
              <w:top w:val="single" w:sz="4" w:space="0" w:color="auto"/>
              <w:bottom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Ул. Советская,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с 17  по 29.</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12 по 26.</w:t>
            </w:r>
          </w:p>
        </w:tc>
      </w:tr>
      <w:tr w:rsidR="00C76829" w:rsidRPr="00B347C1" w:rsidTr="00C76829">
        <w:trPr>
          <w:trHeight w:val="555"/>
        </w:trPr>
        <w:tc>
          <w:tcPr>
            <w:tcW w:w="417" w:type="dxa"/>
            <w:tcBorders>
              <w:top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11</w:t>
            </w:r>
          </w:p>
        </w:tc>
        <w:tc>
          <w:tcPr>
            <w:tcW w:w="1572" w:type="dxa"/>
            <w:tcBorders>
              <w:top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23 м</w:t>
            </w:r>
            <w:proofErr w:type="gramStart"/>
            <w:r w:rsidRPr="00B347C1">
              <w:rPr>
                <w:rFonts w:ascii="Times New Roman" w:hAnsi="Times New Roman" w:cs="Times New Roman"/>
                <w:color w:val="000000"/>
                <w:sz w:val="24"/>
                <w:szCs w:val="24"/>
              </w:rPr>
              <w:t>.н</w:t>
            </w:r>
            <w:proofErr w:type="gramEnd"/>
            <w:r w:rsidRPr="00B347C1">
              <w:rPr>
                <w:rFonts w:ascii="Times New Roman" w:hAnsi="Times New Roman" w:cs="Times New Roman"/>
                <w:color w:val="000000"/>
                <w:sz w:val="24"/>
                <w:szCs w:val="24"/>
              </w:rPr>
              <w:t xml:space="preserve">а </w:t>
            </w:r>
            <w:proofErr w:type="spellStart"/>
            <w:r w:rsidRPr="00B347C1">
              <w:rPr>
                <w:rFonts w:ascii="Times New Roman" w:hAnsi="Times New Roman" w:cs="Times New Roman"/>
                <w:color w:val="000000"/>
                <w:sz w:val="24"/>
                <w:szCs w:val="24"/>
              </w:rPr>
              <w:t>с-в</w:t>
            </w:r>
            <w:proofErr w:type="spellEnd"/>
            <w:r w:rsidRPr="00B347C1">
              <w:rPr>
                <w:rFonts w:ascii="Times New Roman" w:hAnsi="Times New Roman" w:cs="Times New Roman"/>
                <w:color w:val="000000"/>
                <w:sz w:val="24"/>
                <w:szCs w:val="24"/>
              </w:rPr>
              <w:t xml:space="preserve"> от дома №55 </w:t>
            </w:r>
            <w:proofErr w:type="spellStart"/>
            <w:r w:rsidRPr="00B347C1">
              <w:rPr>
                <w:rFonts w:ascii="Times New Roman" w:hAnsi="Times New Roman" w:cs="Times New Roman"/>
                <w:color w:val="000000"/>
                <w:sz w:val="24"/>
                <w:szCs w:val="24"/>
              </w:rPr>
              <w:t>ул</w:t>
            </w:r>
            <w:proofErr w:type="spellEnd"/>
            <w:r w:rsidRPr="00B347C1">
              <w:rPr>
                <w:rFonts w:ascii="Times New Roman" w:hAnsi="Times New Roman" w:cs="Times New Roman"/>
                <w:color w:val="000000"/>
                <w:sz w:val="24"/>
                <w:szCs w:val="24"/>
              </w:rPr>
              <w:t xml:space="preserve"> </w:t>
            </w:r>
            <w:r w:rsidRPr="00B347C1">
              <w:rPr>
                <w:rFonts w:ascii="Times New Roman" w:hAnsi="Times New Roman" w:cs="Times New Roman"/>
                <w:color w:val="000000"/>
                <w:sz w:val="24"/>
                <w:szCs w:val="24"/>
              </w:rPr>
              <w:lastRenderedPageBreak/>
              <w:t>Заречная.</w:t>
            </w:r>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tc>
        <w:tc>
          <w:tcPr>
            <w:tcW w:w="1275" w:type="dxa"/>
            <w:tcBorders>
              <w:top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4</w:t>
            </w:r>
          </w:p>
        </w:tc>
        <w:tc>
          <w:tcPr>
            <w:tcW w:w="1080" w:type="dxa"/>
            <w:tcBorders>
              <w:top w:val="single" w:sz="4" w:space="0" w:color="auto"/>
              <w:right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tcBorders>
              <w:top w:val="single" w:sz="4" w:space="0" w:color="auto"/>
              <w:left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tcBorders>
              <w:top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tcBorders>
              <w:top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w:t>
            </w:r>
            <w:r w:rsidRPr="00B347C1">
              <w:rPr>
                <w:rFonts w:ascii="Times New Roman" w:hAnsi="Times New Roman" w:cs="Times New Roman"/>
                <w:color w:val="000000"/>
                <w:sz w:val="24"/>
                <w:szCs w:val="24"/>
              </w:rPr>
              <w:lastRenderedPageBreak/>
              <w:t>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2265" w:type="dxa"/>
            <w:tcBorders>
              <w:top w:val="single" w:sz="4" w:space="0" w:color="auto"/>
            </w:tcBorders>
            <w:shd w:val="clear" w:color="auto" w:fill="FFFFFF"/>
            <w:tcMar>
              <w:top w:w="84" w:type="dxa"/>
              <w:left w:w="48" w:type="dxa"/>
              <w:bottom w:w="84" w:type="dxa"/>
              <w:right w:w="48" w:type="dxa"/>
            </w:tcMar>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Ул. Заречная,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Дома с 41  по 57</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 28 по 40</w:t>
            </w:r>
          </w:p>
        </w:tc>
      </w:tr>
      <w:tr w:rsidR="00C76829" w:rsidRPr="00B347C1" w:rsidTr="00C76829">
        <w:tblPrEx>
          <w:tblBorders>
            <w:top w:val="single" w:sz="4" w:space="0" w:color="auto"/>
            <w:left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5055"/>
        </w:trPr>
        <w:tc>
          <w:tcPr>
            <w:tcW w:w="417"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12</w:t>
            </w:r>
          </w:p>
        </w:tc>
        <w:tc>
          <w:tcPr>
            <w:tcW w:w="1572" w:type="dxa"/>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22 м.на </w:t>
            </w:r>
            <w:proofErr w:type="spellStart"/>
            <w:r w:rsidRPr="00B347C1">
              <w:rPr>
                <w:rFonts w:ascii="Times New Roman" w:hAnsi="Times New Roman" w:cs="Times New Roman"/>
                <w:color w:val="000000"/>
                <w:sz w:val="24"/>
                <w:szCs w:val="24"/>
              </w:rPr>
              <w:t>ю-з</w:t>
            </w:r>
            <w:proofErr w:type="spellEnd"/>
            <w:r w:rsidRPr="00B347C1">
              <w:rPr>
                <w:rFonts w:ascii="Times New Roman" w:hAnsi="Times New Roman" w:cs="Times New Roman"/>
                <w:color w:val="000000"/>
                <w:sz w:val="24"/>
                <w:szCs w:val="24"/>
              </w:rPr>
              <w:t xml:space="preserve"> от территории дома №3 </w:t>
            </w:r>
            <w:proofErr w:type="spellStart"/>
            <w:r w:rsidRPr="00B347C1">
              <w:rPr>
                <w:rFonts w:ascii="Times New Roman" w:hAnsi="Times New Roman" w:cs="Times New Roman"/>
                <w:color w:val="000000"/>
                <w:sz w:val="24"/>
                <w:szCs w:val="24"/>
              </w:rPr>
              <w:t>ул</w:t>
            </w:r>
            <w:proofErr w:type="gramStart"/>
            <w:r w:rsidRPr="00B347C1">
              <w:rPr>
                <w:rFonts w:ascii="Times New Roman" w:hAnsi="Times New Roman" w:cs="Times New Roman"/>
                <w:color w:val="000000"/>
                <w:sz w:val="24"/>
                <w:szCs w:val="24"/>
              </w:rPr>
              <w:t>.П</w:t>
            </w:r>
            <w:proofErr w:type="gramEnd"/>
            <w:r w:rsidRPr="00B347C1">
              <w:rPr>
                <w:rFonts w:ascii="Times New Roman" w:hAnsi="Times New Roman" w:cs="Times New Roman"/>
                <w:color w:val="000000"/>
                <w:sz w:val="24"/>
                <w:szCs w:val="24"/>
              </w:rPr>
              <w:t>артизан-ская</w:t>
            </w:r>
            <w:proofErr w:type="spellEnd"/>
            <w:r w:rsidRPr="00B347C1">
              <w:rPr>
                <w:rFonts w:ascii="Times New Roman" w:hAnsi="Times New Roman" w:cs="Times New Roman"/>
                <w:color w:val="000000"/>
                <w:sz w:val="24"/>
                <w:szCs w:val="24"/>
              </w:rPr>
              <w:t>.</w:t>
            </w:r>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52,753099 </w:t>
            </w:r>
            <w:proofErr w:type="spellStart"/>
            <w:r w:rsidRPr="00B347C1">
              <w:rPr>
                <w:rFonts w:ascii="Times New Roman" w:hAnsi="Times New Roman" w:cs="Times New Roman"/>
                <w:color w:val="000000"/>
                <w:sz w:val="24"/>
                <w:szCs w:val="24"/>
              </w:rPr>
              <w:t>с</w:t>
            </w:r>
            <w:proofErr w:type="gramStart"/>
            <w:r w:rsidRPr="00B347C1">
              <w:rPr>
                <w:rFonts w:ascii="Times New Roman" w:hAnsi="Times New Roman" w:cs="Times New Roman"/>
                <w:color w:val="000000"/>
                <w:sz w:val="24"/>
                <w:szCs w:val="24"/>
              </w:rPr>
              <w:t>.ш</w:t>
            </w:r>
            <w:proofErr w:type="spellEnd"/>
            <w:proofErr w:type="gramEnd"/>
            <w:r w:rsidRPr="00B347C1">
              <w:rPr>
                <w:rFonts w:ascii="Times New Roman" w:hAnsi="Times New Roman" w:cs="Times New Roman"/>
                <w:color w:val="000000"/>
                <w:sz w:val="24"/>
                <w:szCs w:val="24"/>
              </w:rPr>
              <w:t xml:space="preserve"> 82,221153 </w:t>
            </w:r>
            <w:proofErr w:type="spellStart"/>
            <w:r w:rsidRPr="00B347C1">
              <w:rPr>
                <w:rFonts w:ascii="Times New Roman" w:hAnsi="Times New Roman" w:cs="Times New Roman"/>
                <w:color w:val="000000"/>
                <w:sz w:val="24"/>
                <w:szCs w:val="24"/>
              </w:rPr>
              <w:t>в.д</w:t>
            </w:r>
            <w:proofErr w:type="spellEnd"/>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
        </w:tc>
        <w:tc>
          <w:tcPr>
            <w:tcW w:w="127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4</w:t>
            </w:r>
          </w:p>
        </w:tc>
        <w:tc>
          <w:tcPr>
            <w:tcW w:w="1080"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226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Ул. Партизанская,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Дома с 2 по 10 ,      С 1 по 7, 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w:t>
            </w:r>
            <w:r w:rsidRPr="00B347C1">
              <w:rPr>
                <w:rFonts w:ascii="Times New Roman" w:hAnsi="Times New Roman" w:cs="Times New Roman"/>
                <w:sz w:val="24"/>
                <w:szCs w:val="24"/>
              </w:rPr>
              <w:t xml:space="preserve"> </w:t>
            </w:r>
            <w:proofErr w:type="spellStart"/>
            <w:r w:rsidRPr="00B347C1">
              <w:rPr>
                <w:rFonts w:ascii="Times New Roman" w:hAnsi="Times New Roman" w:cs="Times New Roman"/>
                <w:sz w:val="24"/>
                <w:szCs w:val="24"/>
              </w:rPr>
              <w:t>СберБанк</w:t>
            </w:r>
            <w:proofErr w:type="spellEnd"/>
            <w:r w:rsidRPr="00B347C1">
              <w:rPr>
                <w:rFonts w:ascii="Times New Roman" w:hAnsi="Times New Roman" w:cs="Times New Roman"/>
                <w:sz w:val="24"/>
                <w:szCs w:val="24"/>
              </w:rPr>
              <w:t xml:space="preserve">, ИП </w:t>
            </w:r>
            <w:proofErr w:type="spellStart"/>
            <w:r w:rsidRPr="00B347C1">
              <w:rPr>
                <w:rFonts w:ascii="Times New Roman" w:hAnsi="Times New Roman" w:cs="Times New Roman"/>
                <w:sz w:val="24"/>
                <w:szCs w:val="24"/>
              </w:rPr>
              <w:t>Обидина</w:t>
            </w:r>
            <w:proofErr w:type="spellEnd"/>
            <w:r w:rsidRPr="00B347C1">
              <w:rPr>
                <w:rFonts w:ascii="Times New Roman" w:hAnsi="Times New Roman" w:cs="Times New Roman"/>
                <w:sz w:val="24"/>
                <w:szCs w:val="24"/>
              </w:rPr>
              <w:t xml:space="preserve"> С.В., магазин ИП </w:t>
            </w:r>
            <w:proofErr w:type="spellStart"/>
            <w:r w:rsidRPr="00B347C1">
              <w:rPr>
                <w:rFonts w:ascii="Times New Roman" w:hAnsi="Times New Roman" w:cs="Times New Roman"/>
                <w:sz w:val="24"/>
                <w:szCs w:val="24"/>
              </w:rPr>
              <w:t>Гаврикова</w:t>
            </w:r>
            <w:proofErr w:type="spellEnd"/>
            <w:r w:rsidRPr="00B347C1">
              <w:rPr>
                <w:rFonts w:ascii="Times New Roman" w:hAnsi="Times New Roman" w:cs="Times New Roman"/>
                <w:sz w:val="24"/>
                <w:szCs w:val="24"/>
              </w:rPr>
              <w:t xml:space="preserve"> О.В.</w:t>
            </w:r>
          </w:p>
        </w:tc>
      </w:tr>
      <w:tr w:rsidR="00C76829" w:rsidRPr="00B347C1" w:rsidTr="00C76829">
        <w:tblPrEx>
          <w:tblBorders>
            <w:top w:val="single" w:sz="4" w:space="0" w:color="auto"/>
            <w:left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549"/>
        </w:trPr>
        <w:tc>
          <w:tcPr>
            <w:tcW w:w="417"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13</w:t>
            </w:r>
          </w:p>
        </w:tc>
        <w:tc>
          <w:tcPr>
            <w:tcW w:w="1572" w:type="dxa"/>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roofErr w:type="gramStart"/>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40 м на север от дома по ул. Заречная 14/1 52.753589271516404,с.ш.82.20101744478343в.д.</w:t>
            </w:r>
            <w:proofErr w:type="gramEnd"/>
          </w:p>
        </w:tc>
        <w:tc>
          <w:tcPr>
            <w:tcW w:w="127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4</w:t>
            </w:r>
          </w:p>
        </w:tc>
        <w:tc>
          <w:tcPr>
            <w:tcW w:w="1080"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226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 Ул. Заречная</w:t>
            </w:r>
            <w:proofErr w:type="gramStart"/>
            <w:r w:rsidRPr="00B347C1">
              <w:rPr>
                <w:rFonts w:ascii="Times New Roman" w:hAnsi="Times New Roman" w:cs="Times New Roman"/>
                <w:color w:val="000000"/>
                <w:sz w:val="24"/>
                <w:szCs w:val="24"/>
              </w:rPr>
              <w:t xml:space="preserve"> ,</w:t>
            </w:r>
            <w:proofErr w:type="gramEnd"/>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с  14/1 по 14/2</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r>
      <w:tr w:rsidR="00C76829" w:rsidRPr="00B347C1" w:rsidTr="00C76829">
        <w:tblPrEx>
          <w:tblBorders>
            <w:top w:val="single" w:sz="4" w:space="0" w:color="auto"/>
            <w:left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690"/>
        </w:trPr>
        <w:tc>
          <w:tcPr>
            <w:tcW w:w="417"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14</w:t>
            </w:r>
          </w:p>
        </w:tc>
        <w:tc>
          <w:tcPr>
            <w:tcW w:w="1572" w:type="dxa"/>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Ребрихинский</w:t>
            </w:r>
            <w:proofErr w:type="spellEnd"/>
            <w:r w:rsidRPr="00B347C1">
              <w:rPr>
                <w:rFonts w:ascii="Times New Roman" w:hAnsi="Times New Roman" w:cs="Times New Roman"/>
                <w:color w:val="000000"/>
                <w:sz w:val="24"/>
                <w:szCs w:val="24"/>
              </w:rPr>
              <w:t xml:space="preserve"> район, с. Ворониха, в 20 м на юг от дома по Ул</w:t>
            </w:r>
            <w:proofErr w:type="gramStart"/>
            <w:r w:rsidRPr="00B347C1">
              <w:rPr>
                <w:rFonts w:ascii="Times New Roman" w:hAnsi="Times New Roman" w:cs="Times New Roman"/>
                <w:color w:val="000000"/>
                <w:sz w:val="24"/>
                <w:szCs w:val="24"/>
              </w:rPr>
              <w:t>.З</w:t>
            </w:r>
            <w:proofErr w:type="gramEnd"/>
            <w:r w:rsidRPr="00B347C1">
              <w:rPr>
                <w:rFonts w:ascii="Times New Roman" w:hAnsi="Times New Roman" w:cs="Times New Roman"/>
                <w:color w:val="000000"/>
                <w:sz w:val="24"/>
                <w:szCs w:val="24"/>
              </w:rPr>
              <w:t>аречная 27 52.7526831837445,с.ш.82.20397330975314в.д.</w:t>
            </w:r>
          </w:p>
        </w:tc>
        <w:tc>
          <w:tcPr>
            <w:tcW w:w="127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4</w:t>
            </w:r>
          </w:p>
        </w:tc>
        <w:tc>
          <w:tcPr>
            <w:tcW w:w="1080"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226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С.Ворониха,</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 Ул</w:t>
            </w:r>
            <w:proofErr w:type="gramStart"/>
            <w:r w:rsidRPr="00B347C1">
              <w:rPr>
                <w:rFonts w:ascii="Times New Roman" w:hAnsi="Times New Roman" w:cs="Times New Roman"/>
                <w:color w:val="000000"/>
                <w:sz w:val="24"/>
                <w:szCs w:val="24"/>
              </w:rPr>
              <w:t>.З</w:t>
            </w:r>
            <w:proofErr w:type="gramEnd"/>
            <w:r w:rsidRPr="00B347C1">
              <w:rPr>
                <w:rFonts w:ascii="Times New Roman" w:hAnsi="Times New Roman" w:cs="Times New Roman"/>
                <w:color w:val="000000"/>
                <w:sz w:val="24"/>
                <w:szCs w:val="24"/>
              </w:rPr>
              <w:t>аречная,</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 Дома с 25 по 29,18</w:t>
            </w:r>
          </w:p>
        </w:tc>
      </w:tr>
      <w:tr w:rsidR="00C76829" w:rsidRPr="00B347C1" w:rsidTr="00C76829">
        <w:tblPrEx>
          <w:tblBorders>
            <w:top w:val="single" w:sz="4" w:space="0" w:color="auto"/>
            <w:left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675"/>
        </w:trPr>
        <w:tc>
          <w:tcPr>
            <w:tcW w:w="417"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15</w:t>
            </w:r>
          </w:p>
        </w:tc>
        <w:tc>
          <w:tcPr>
            <w:tcW w:w="1572" w:type="dxa"/>
            <w:vAlign w:val="center"/>
          </w:tcPr>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proofErr w:type="gramStart"/>
            <w:r w:rsidRPr="00B347C1">
              <w:rPr>
                <w:rFonts w:ascii="Times New Roman" w:hAnsi="Times New Roman" w:cs="Times New Roman"/>
                <w:color w:val="000000"/>
                <w:sz w:val="24"/>
                <w:szCs w:val="24"/>
              </w:rPr>
              <w:t xml:space="preserve">Алтайский край, </w:t>
            </w:r>
            <w:proofErr w:type="spellStart"/>
            <w:r w:rsidRPr="00B347C1">
              <w:rPr>
                <w:rFonts w:ascii="Times New Roman" w:hAnsi="Times New Roman" w:cs="Times New Roman"/>
                <w:color w:val="000000"/>
                <w:sz w:val="24"/>
                <w:szCs w:val="24"/>
              </w:rPr>
              <w:t>Ребрихински</w:t>
            </w:r>
            <w:r w:rsidRPr="00B347C1">
              <w:rPr>
                <w:rFonts w:ascii="Times New Roman" w:hAnsi="Times New Roman" w:cs="Times New Roman"/>
                <w:color w:val="000000"/>
                <w:sz w:val="24"/>
                <w:szCs w:val="24"/>
              </w:rPr>
              <w:lastRenderedPageBreak/>
              <w:t>й</w:t>
            </w:r>
            <w:proofErr w:type="spellEnd"/>
            <w:r w:rsidRPr="00B347C1">
              <w:rPr>
                <w:rFonts w:ascii="Times New Roman" w:hAnsi="Times New Roman" w:cs="Times New Roman"/>
                <w:color w:val="000000"/>
                <w:sz w:val="24"/>
                <w:szCs w:val="24"/>
              </w:rPr>
              <w:t xml:space="preserve"> район, с. Ворониха, в 15 м на юг  от дома по ул. Советская 58</w:t>
            </w:r>
            <w:proofErr w:type="gramEnd"/>
          </w:p>
          <w:p w:rsidR="00C76829" w:rsidRPr="00B347C1" w:rsidRDefault="00C76829" w:rsidP="00C76829">
            <w:pPr>
              <w:spacing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52.75572589077442,с.ш. 82.20540735260862в.д.</w:t>
            </w:r>
          </w:p>
        </w:tc>
        <w:tc>
          <w:tcPr>
            <w:tcW w:w="127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4</w:t>
            </w:r>
          </w:p>
        </w:tc>
        <w:tc>
          <w:tcPr>
            <w:tcW w:w="1080"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бетон</w:t>
            </w:r>
          </w:p>
        </w:tc>
        <w:tc>
          <w:tcPr>
            <w:tcW w:w="930"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металлическое</w:t>
            </w:r>
          </w:p>
        </w:tc>
        <w:tc>
          <w:tcPr>
            <w:tcW w:w="97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1/0,85</w:t>
            </w:r>
          </w:p>
        </w:tc>
        <w:tc>
          <w:tcPr>
            <w:tcW w:w="226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Администрация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lastRenderedPageBreak/>
              <w:t>Ребрихинского</w:t>
            </w:r>
            <w:proofErr w:type="spellEnd"/>
            <w:r w:rsidRPr="00B347C1">
              <w:rPr>
                <w:rFonts w:ascii="Times New Roman" w:hAnsi="Times New Roman" w:cs="Times New Roman"/>
                <w:color w:val="000000"/>
                <w:sz w:val="24"/>
                <w:szCs w:val="24"/>
              </w:rPr>
              <w:t xml:space="preserve"> района Алтайского края, ОГРН 1022202563756</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c>
          <w:tcPr>
            <w:tcW w:w="2265" w:type="dxa"/>
            <w:vAlign w:val="center"/>
          </w:tcPr>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Жилой сектор</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 xml:space="preserve">С.Ворониха, </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Ул. Советская </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Дома с 35 по 37,</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 с 50 по 60, магазин ИП Семенова С.Н.</w:t>
            </w:r>
          </w:p>
          <w:p w:rsidR="00C76829" w:rsidRPr="00B347C1" w:rsidRDefault="00C76829" w:rsidP="00C76829">
            <w:pPr>
              <w:spacing w:before="100" w:beforeAutospacing="1" w:after="100" w:afterAutospacing="1" w:line="240" w:lineRule="auto"/>
              <w:jc w:val="both"/>
              <w:rPr>
                <w:rFonts w:ascii="Times New Roman" w:hAnsi="Times New Roman" w:cs="Times New Roman"/>
                <w:color w:val="000000"/>
                <w:sz w:val="24"/>
                <w:szCs w:val="24"/>
              </w:rPr>
            </w:pPr>
          </w:p>
        </w:tc>
      </w:tr>
    </w:tbl>
    <w:p w:rsidR="00C76829" w:rsidRPr="00B347C1" w:rsidRDefault="00C76829" w:rsidP="00C76829">
      <w:pPr>
        <w:rPr>
          <w:rFonts w:ascii="Times New Roman" w:hAnsi="Times New Roman" w:cs="Times New Roman"/>
          <w:sz w:val="24"/>
          <w:szCs w:val="24"/>
        </w:rPr>
      </w:pPr>
    </w:p>
    <w:p w:rsidR="00C76829" w:rsidRPr="00B347C1" w:rsidRDefault="00C76829" w:rsidP="00C76829">
      <w:pPr>
        <w:jc w:val="right"/>
        <w:rPr>
          <w:rFonts w:ascii="Times New Roman" w:hAnsi="Times New Roman" w:cs="Times New Roman"/>
          <w:sz w:val="24"/>
          <w:szCs w:val="24"/>
        </w:rPr>
      </w:pPr>
    </w:p>
    <w:p w:rsidR="00C76829" w:rsidRPr="00B347C1" w:rsidRDefault="00C76829" w:rsidP="00C76829">
      <w:pPr>
        <w:jc w:val="right"/>
        <w:rPr>
          <w:rFonts w:ascii="Times New Roman" w:hAnsi="Times New Roman" w:cs="Times New Roman"/>
          <w:sz w:val="24"/>
          <w:szCs w:val="24"/>
        </w:rPr>
      </w:pPr>
    </w:p>
    <w:p w:rsidR="00C76829" w:rsidRPr="00B347C1" w:rsidRDefault="00C76829" w:rsidP="00C76829">
      <w:pPr>
        <w:jc w:val="right"/>
        <w:rPr>
          <w:rFonts w:ascii="Times New Roman" w:hAnsi="Times New Roman" w:cs="Times New Roman"/>
          <w:sz w:val="24"/>
          <w:szCs w:val="24"/>
        </w:rPr>
      </w:pPr>
      <w:r w:rsidRPr="00B347C1">
        <w:rPr>
          <w:rFonts w:ascii="Times New Roman" w:hAnsi="Times New Roman" w:cs="Times New Roman"/>
          <w:sz w:val="24"/>
          <w:szCs w:val="24"/>
        </w:rPr>
        <w:t xml:space="preserve">Приложение № 2 </w:t>
      </w:r>
    </w:p>
    <w:p w:rsidR="00C76829" w:rsidRPr="00B347C1" w:rsidRDefault="00C76829" w:rsidP="00C76829">
      <w:pPr>
        <w:jc w:val="right"/>
        <w:rPr>
          <w:rFonts w:ascii="Times New Roman" w:hAnsi="Times New Roman" w:cs="Times New Roman"/>
          <w:sz w:val="24"/>
          <w:szCs w:val="24"/>
        </w:rPr>
      </w:pPr>
      <w:r w:rsidRPr="00B347C1">
        <w:rPr>
          <w:rFonts w:ascii="Times New Roman" w:hAnsi="Times New Roman" w:cs="Times New Roman"/>
          <w:sz w:val="24"/>
          <w:szCs w:val="24"/>
        </w:rPr>
        <w:t xml:space="preserve"> К Постановлению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от 01.10.2021 № 27</w:t>
      </w:r>
    </w:p>
    <w:p w:rsidR="00C76829" w:rsidRPr="00B347C1" w:rsidRDefault="00C76829" w:rsidP="00C76829">
      <w:pPr>
        <w:rPr>
          <w:rFonts w:ascii="Times New Roman" w:hAnsi="Times New Roman" w:cs="Times New Roman"/>
          <w:sz w:val="24"/>
          <w:szCs w:val="24"/>
        </w:rPr>
      </w:pP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sz w:val="24"/>
          <w:szCs w:val="24"/>
        </w:rPr>
        <w:t>Схема</w:t>
      </w:r>
    </w:p>
    <w:p w:rsidR="00C76829" w:rsidRPr="00B347C1" w:rsidRDefault="00C76829" w:rsidP="00C76829">
      <w:pPr>
        <w:jc w:val="center"/>
        <w:rPr>
          <w:rFonts w:ascii="Times New Roman" w:hAnsi="Times New Roman" w:cs="Times New Roman"/>
          <w:sz w:val="24"/>
          <w:szCs w:val="24"/>
        </w:rPr>
      </w:pPr>
      <w:r w:rsidRPr="00B347C1">
        <w:rPr>
          <w:rFonts w:ascii="Times New Roman" w:hAnsi="Times New Roman" w:cs="Times New Roman"/>
          <w:sz w:val="24"/>
          <w:szCs w:val="24"/>
        </w:rPr>
        <w:t xml:space="preserve">Размещения мест (площадок) накопления твердых коммунальных отходов на территории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C76829" w:rsidRPr="00B347C1" w:rsidRDefault="00C76829" w:rsidP="00C76829">
      <w:pPr>
        <w:jc w:val="center"/>
        <w:rPr>
          <w:rFonts w:ascii="Times New Roman" w:hAnsi="Times New Roman" w:cs="Times New Roman"/>
          <w:sz w:val="24"/>
          <w:szCs w:val="24"/>
        </w:rPr>
      </w:pPr>
    </w:p>
    <w:p w:rsidR="006A7A36" w:rsidRDefault="00C76829" w:rsidP="00F268BD">
      <w:pPr>
        <w:jc w:val="center"/>
        <w:rPr>
          <w:rFonts w:ascii="Times New Roman" w:hAnsi="Times New Roman" w:cs="Times New Roman"/>
          <w:sz w:val="24"/>
          <w:szCs w:val="24"/>
        </w:rPr>
      </w:pPr>
      <w:r w:rsidRPr="00B347C1">
        <w:rPr>
          <w:rFonts w:ascii="Times New Roman" w:hAnsi="Times New Roman" w:cs="Times New Roman"/>
          <w:noProof/>
          <w:sz w:val="24"/>
          <w:szCs w:val="24"/>
          <w:lang w:eastAsia="ru-RU"/>
        </w:rPr>
        <w:drawing>
          <wp:inline distT="0" distB="0" distL="0" distR="0">
            <wp:extent cx="6391275" cy="3457575"/>
            <wp:effectExtent l="19050" t="0" r="9525" b="0"/>
            <wp:docPr id="3" name="Рисунок 1" descr="Ворониха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иха схема"/>
                    <pic:cNvPicPr>
                      <a:picLocks noChangeAspect="1" noChangeArrowheads="1"/>
                    </pic:cNvPicPr>
                  </pic:nvPicPr>
                  <pic:blipFill>
                    <a:blip r:embed="rId12" cstate="print"/>
                    <a:srcRect/>
                    <a:stretch>
                      <a:fillRect/>
                    </a:stretch>
                  </pic:blipFill>
                  <pic:spPr bwMode="auto">
                    <a:xfrm>
                      <a:off x="0" y="0"/>
                      <a:ext cx="6391275" cy="3457575"/>
                    </a:xfrm>
                    <a:prstGeom prst="rect">
                      <a:avLst/>
                    </a:prstGeom>
                    <a:noFill/>
                    <a:ln w="9525">
                      <a:noFill/>
                      <a:miter lim="800000"/>
                      <a:headEnd/>
                      <a:tailEnd/>
                    </a:ln>
                  </pic:spPr>
                </pic:pic>
              </a:graphicData>
            </a:graphic>
          </wp:inline>
        </w:drawing>
      </w:r>
    </w:p>
    <w:p w:rsidR="00F268BD" w:rsidRPr="00B347C1" w:rsidRDefault="00F268BD" w:rsidP="00F268BD">
      <w:pPr>
        <w:jc w:val="center"/>
        <w:rPr>
          <w:rFonts w:ascii="Times New Roman" w:hAnsi="Times New Roman" w:cs="Times New Roman"/>
          <w:sz w:val="24"/>
          <w:szCs w:val="24"/>
        </w:rPr>
      </w:pPr>
    </w:p>
    <w:p w:rsidR="006A7A36" w:rsidRPr="00B347C1" w:rsidRDefault="006A7A36" w:rsidP="006A7A36">
      <w:pPr>
        <w:rPr>
          <w:rFonts w:ascii="Times New Roman" w:hAnsi="Times New Roman" w:cs="Times New Roman"/>
          <w:b/>
          <w:sz w:val="24"/>
          <w:szCs w:val="24"/>
        </w:rPr>
      </w:pPr>
    </w:p>
    <w:p w:rsidR="006A7A36" w:rsidRPr="00B347C1" w:rsidRDefault="006A7A36" w:rsidP="00B347C1">
      <w:pPr>
        <w:tabs>
          <w:tab w:val="center" w:pos="5040"/>
          <w:tab w:val="right" w:pos="10080"/>
        </w:tabs>
        <w:spacing w:after="0"/>
        <w:jc w:val="center"/>
        <w:rPr>
          <w:rFonts w:ascii="Times New Roman" w:hAnsi="Times New Roman" w:cs="Times New Roman"/>
          <w:b/>
          <w:sz w:val="24"/>
          <w:szCs w:val="24"/>
        </w:rPr>
      </w:pPr>
      <w:r w:rsidRPr="00B347C1">
        <w:rPr>
          <w:rFonts w:ascii="Times New Roman" w:hAnsi="Times New Roman" w:cs="Times New Roman"/>
          <w:b/>
          <w:sz w:val="24"/>
          <w:szCs w:val="24"/>
        </w:rPr>
        <w:lastRenderedPageBreak/>
        <w:t xml:space="preserve"> </w:t>
      </w:r>
      <w:r w:rsidRPr="00B347C1">
        <w:rPr>
          <w:rFonts w:ascii="Times New Roman" w:hAnsi="Times New Roman" w:cs="Times New Roman"/>
          <w:b/>
          <w:sz w:val="24"/>
          <w:szCs w:val="24"/>
        </w:rPr>
        <w:tab/>
        <w:t>АДМИНИСТРАЦИЯ ВОРОНИХИНСКОГО  СЕЛЬСОВЕТА</w:t>
      </w:r>
      <w:r w:rsidRPr="00B347C1">
        <w:rPr>
          <w:rFonts w:ascii="Times New Roman" w:hAnsi="Times New Roman" w:cs="Times New Roman"/>
          <w:b/>
          <w:sz w:val="24"/>
          <w:szCs w:val="24"/>
        </w:rPr>
        <w:tab/>
      </w:r>
    </w:p>
    <w:p w:rsidR="006A7A36" w:rsidRPr="00B347C1" w:rsidRDefault="006A7A36" w:rsidP="00B347C1">
      <w:pPr>
        <w:spacing w:after="0"/>
        <w:jc w:val="center"/>
        <w:rPr>
          <w:rFonts w:ascii="Times New Roman" w:hAnsi="Times New Roman" w:cs="Times New Roman"/>
          <w:b/>
          <w:sz w:val="24"/>
          <w:szCs w:val="24"/>
        </w:rPr>
      </w:pPr>
      <w:r w:rsidRPr="00B347C1">
        <w:rPr>
          <w:rFonts w:ascii="Times New Roman" w:hAnsi="Times New Roman" w:cs="Times New Roman"/>
          <w:b/>
          <w:sz w:val="24"/>
          <w:szCs w:val="24"/>
        </w:rPr>
        <w:t xml:space="preserve">РЕБРИХИНСКОГО РАЙОНА </w:t>
      </w:r>
    </w:p>
    <w:p w:rsidR="006A7A36" w:rsidRPr="00B347C1" w:rsidRDefault="006A7A36" w:rsidP="00B347C1">
      <w:pPr>
        <w:spacing w:after="0"/>
        <w:jc w:val="center"/>
        <w:rPr>
          <w:rFonts w:ascii="Times New Roman" w:hAnsi="Times New Roman" w:cs="Times New Roman"/>
          <w:b/>
          <w:sz w:val="24"/>
          <w:szCs w:val="24"/>
        </w:rPr>
      </w:pPr>
      <w:r w:rsidRPr="00B347C1">
        <w:rPr>
          <w:rFonts w:ascii="Times New Roman" w:hAnsi="Times New Roman" w:cs="Times New Roman"/>
          <w:b/>
          <w:sz w:val="24"/>
          <w:szCs w:val="24"/>
        </w:rPr>
        <w:t>АЛТАЙСКОГО КРАЯ</w:t>
      </w:r>
    </w:p>
    <w:p w:rsidR="00B347C1" w:rsidRPr="00B347C1" w:rsidRDefault="006A7A36" w:rsidP="00B347C1">
      <w:pPr>
        <w:spacing w:before="240" w:after="120"/>
        <w:jc w:val="center"/>
        <w:rPr>
          <w:rFonts w:ascii="Times New Roman" w:hAnsi="Times New Roman" w:cs="Times New Roman"/>
          <w:b/>
          <w:sz w:val="24"/>
          <w:szCs w:val="24"/>
        </w:rPr>
      </w:pPr>
      <w:r w:rsidRPr="00B347C1">
        <w:rPr>
          <w:rFonts w:ascii="Times New Roman" w:hAnsi="Times New Roman" w:cs="Times New Roman"/>
          <w:b/>
          <w:sz w:val="24"/>
          <w:szCs w:val="24"/>
        </w:rPr>
        <w:t>ПОСТАНОВЛЕНИЕ</w:t>
      </w:r>
    </w:p>
    <w:p w:rsidR="00B347C1" w:rsidRPr="00B347C1" w:rsidRDefault="006A7A36" w:rsidP="00B347C1">
      <w:pPr>
        <w:spacing w:before="240" w:after="120"/>
        <w:jc w:val="center"/>
        <w:rPr>
          <w:rFonts w:ascii="Times New Roman" w:hAnsi="Times New Roman" w:cs="Times New Roman"/>
          <w:b/>
          <w:sz w:val="24"/>
          <w:szCs w:val="24"/>
        </w:rPr>
      </w:pPr>
      <w:r w:rsidRPr="00B347C1">
        <w:rPr>
          <w:rFonts w:ascii="Times New Roman" w:hAnsi="Times New Roman" w:cs="Times New Roman"/>
          <w:b/>
          <w:sz w:val="24"/>
          <w:szCs w:val="24"/>
        </w:rPr>
        <w:t>01.11.2023</w:t>
      </w:r>
      <w:r w:rsidR="00B347C1" w:rsidRPr="00B347C1">
        <w:rPr>
          <w:rFonts w:ascii="Times New Roman" w:hAnsi="Times New Roman" w:cs="Times New Roman"/>
          <w:b/>
          <w:sz w:val="24"/>
          <w:szCs w:val="24"/>
        </w:rPr>
        <w:t xml:space="preserve">                                                     </w:t>
      </w:r>
      <w:r w:rsidRPr="00B347C1">
        <w:rPr>
          <w:rFonts w:ascii="Times New Roman" w:hAnsi="Times New Roman" w:cs="Times New Roman"/>
          <w:b/>
          <w:sz w:val="24"/>
          <w:szCs w:val="24"/>
        </w:rPr>
        <w:tab/>
      </w:r>
      <w:r w:rsidR="00B347C1" w:rsidRPr="00B347C1">
        <w:rPr>
          <w:rFonts w:ascii="Times New Roman" w:hAnsi="Times New Roman" w:cs="Times New Roman"/>
          <w:b/>
          <w:sz w:val="24"/>
          <w:szCs w:val="24"/>
        </w:rPr>
        <w:t xml:space="preserve">                                              </w:t>
      </w:r>
      <w:r w:rsidRPr="00B347C1">
        <w:rPr>
          <w:rFonts w:ascii="Times New Roman" w:hAnsi="Times New Roman" w:cs="Times New Roman"/>
          <w:b/>
          <w:sz w:val="24"/>
          <w:szCs w:val="24"/>
        </w:rPr>
        <w:t>№ 370</w:t>
      </w:r>
    </w:p>
    <w:p w:rsidR="006A7A36" w:rsidRPr="00B347C1" w:rsidRDefault="006A7A36" w:rsidP="00B347C1">
      <w:pPr>
        <w:tabs>
          <w:tab w:val="right" w:pos="10080"/>
        </w:tabs>
        <w:spacing w:before="240" w:after="120"/>
        <w:jc w:val="center"/>
        <w:rPr>
          <w:rFonts w:ascii="Times New Roman" w:hAnsi="Times New Roman" w:cs="Times New Roman"/>
          <w:b/>
          <w:sz w:val="24"/>
          <w:szCs w:val="24"/>
        </w:rPr>
      </w:pPr>
      <w:proofErr w:type="gramStart"/>
      <w:r w:rsidRPr="00B347C1">
        <w:rPr>
          <w:rFonts w:ascii="Times New Roman" w:hAnsi="Times New Roman" w:cs="Times New Roman"/>
          <w:b/>
          <w:sz w:val="24"/>
          <w:szCs w:val="24"/>
        </w:rPr>
        <w:t>с</w:t>
      </w:r>
      <w:proofErr w:type="gramEnd"/>
      <w:r w:rsidRPr="00B347C1">
        <w:rPr>
          <w:rFonts w:ascii="Times New Roman" w:hAnsi="Times New Roman" w:cs="Times New Roman"/>
          <w:b/>
          <w:sz w:val="24"/>
          <w:szCs w:val="24"/>
        </w:rPr>
        <w:t>. Ворониха</w:t>
      </w:r>
    </w:p>
    <w:p w:rsidR="006A7A36" w:rsidRPr="00B347C1" w:rsidRDefault="006A7A36" w:rsidP="006A7A36">
      <w:pPr>
        <w:pStyle w:val="ConsPlusNormal"/>
        <w:ind w:firstLine="0"/>
        <w:jc w:val="center"/>
        <w:rPr>
          <w:rFonts w:ascii="Times New Roman" w:hAnsi="Times New Roman"/>
          <w:b/>
          <w:sz w:val="24"/>
          <w:szCs w:val="24"/>
        </w:rPr>
      </w:pPr>
      <w:r w:rsidRPr="00B347C1">
        <w:rPr>
          <w:rFonts w:ascii="Times New Roman" w:hAnsi="Times New Roman"/>
          <w:b/>
          <w:sz w:val="24"/>
          <w:szCs w:val="24"/>
        </w:rPr>
        <w:t xml:space="preserve">Об утверждении программы «Энергосбережение и повышение энергетической эффективности Администрации </w:t>
      </w:r>
      <w:proofErr w:type="spellStart"/>
      <w:r w:rsidRPr="00B347C1">
        <w:rPr>
          <w:rFonts w:ascii="Times New Roman" w:hAnsi="Times New Roman"/>
          <w:b/>
          <w:sz w:val="24"/>
          <w:szCs w:val="24"/>
        </w:rPr>
        <w:t>Воронихинского</w:t>
      </w:r>
      <w:proofErr w:type="spellEnd"/>
      <w:r w:rsidRPr="00B347C1">
        <w:rPr>
          <w:rFonts w:ascii="Times New Roman" w:hAnsi="Times New Roman"/>
          <w:b/>
          <w:sz w:val="24"/>
          <w:szCs w:val="24"/>
        </w:rPr>
        <w:t xml:space="preserve"> сельсовета </w:t>
      </w:r>
      <w:proofErr w:type="spellStart"/>
      <w:r w:rsidRPr="00B347C1">
        <w:rPr>
          <w:rFonts w:ascii="Times New Roman" w:hAnsi="Times New Roman"/>
          <w:b/>
          <w:sz w:val="24"/>
          <w:szCs w:val="24"/>
        </w:rPr>
        <w:t>Ребрихинского</w:t>
      </w:r>
      <w:proofErr w:type="spellEnd"/>
      <w:r w:rsidRPr="00B347C1">
        <w:rPr>
          <w:rFonts w:ascii="Times New Roman" w:hAnsi="Times New Roman"/>
          <w:b/>
          <w:sz w:val="24"/>
          <w:szCs w:val="24"/>
        </w:rPr>
        <w:t xml:space="preserve"> района Алтайского края на 2024-2026 года»</w:t>
      </w:r>
    </w:p>
    <w:p w:rsidR="006A7A36" w:rsidRPr="00B347C1" w:rsidRDefault="006A7A36" w:rsidP="006A7A36">
      <w:pPr>
        <w:pStyle w:val="ConsPlusNormal"/>
        <w:spacing w:before="240"/>
        <w:ind w:firstLine="709"/>
        <w:jc w:val="both"/>
        <w:rPr>
          <w:rFonts w:ascii="Times New Roman" w:hAnsi="Times New Roman"/>
          <w:sz w:val="24"/>
          <w:szCs w:val="24"/>
        </w:rPr>
      </w:pPr>
      <w:proofErr w:type="gramStart"/>
      <w:r w:rsidRPr="00B347C1">
        <w:rPr>
          <w:rFonts w:ascii="Times New Roman" w:hAnsi="Times New Roman"/>
          <w:sz w:val="24"/>
          <w:szCs w:val="24"/>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руководствуясь законом Алтайского края от 11.07.2011 </w:t>
      </w:r>
      <w:r w:rsidRPr="00B347C1">
        <w:rPr>
          <w:rFonts w:ascii="Times New Roman" w:hAnsi="Times New Roman"/>
          <w:sz w:val="24"/>
          <w:szCs w:val="24"/>
          <w:lang w:val="en-US"/>
        </w:rPr>
        <w:t>N</w:t>
      </w:r>
      <w:r w:rsidRPr="00B347C1">
        <w:rPr>
          <w:rFonts w:ascii="Times New Roman" w:hAnsi="Times New Roman"/>
          <w:sz w:val="24"/>
          <w:szCs w:val="24"/>
        </w:rPr>
        <w:t xml:space="preserve"> 84-ЗС «Об энергосбережении и повышении энергетической эффективности в Алтайском крае»,</w:t>
      </w:r>
      <w:proofErr w:type="gramEnd"/>
    </w:p>
    <w:p w:rsidR="006A7A36" w:rsidRPr="00B347C1" w:rsidRDefault="006A7A36" w:rsidP="006A7A36">
      <w:pPr>
        <w:pStyle w:val="ConsPlusNormal"/>
        <w:spacing w:before="120" w:after="120"/>
        <w:ind w:firstLine="709"/>
        <w:jc w:val="center"/>
        <w:rPr>
          <w:rFonts w:ascii="Times New Roman" w:hAnsi="Times New Roman"/>
          <w:sz w:val="24"/>
          <w:szCs w:val="24"/>
        </w:rPr>
      </w:pPr>
      <w:r w:rsidRPr="00B347C1">
        <w:rPr>
          <w:rFonts w:ascii="Times New Roman" w:hAnsi="Times New Roman"/>
          <w:sz w:val="24"/>
          <w:szCs w:val="24"/>
        </w:rPr>
        <w:t>ПОСТАНОВЛЯЮ:</w:t>
      </w:r>
    </w:p>
    <w:p w:rsidR="006A7A36" w:rsidRPr="00B347C1" w:rsidRDefault="006A7A36" w:rsidP="006A7A36">
      <w:pPr>
        <w:pStyle w:val="a5"/>
        <w:ind w:firstLine="709"/>
        <w:rPr>
          <w:sz w:val="24"/>
          <w:szCs w:val="24"/>
        </w:rPr>
      </w:pPr>
      <w:r w:rsidRPr="00B347C1">
        <w:rPr>
          <w:sz w:val="24"/>
          <w:szCs w:val="24"/>
        </w:rPr>
        <w:t xml:space="preserve">1. Утвердить программу «Энергосбережение и повышение энергетической эффективности Администрации </w:t>
      </w:r>
      <w:proofErr w:type="spellStart"/>
      <w:r w:rsidRPr="00B347C1">
        <w:rPr>
          <w:sz w:val="24"/>
          <w:szCs w:val="24"/>
        </w:rPr>
        <w:t>Воронихинского</w:t>
      </w:r>
      <w:proofErr w:type="spellEnd"/>
      <w:r w:rsidRPr="00B347C1">
        <w:rPr>
          <w:sz w:val="24"/>
          <w:szCs w:val="24"/>
        </w:rPr>
        <w:t xml:space="preserve"> сельсовета </w:t>
      </w:r>
      <w:proofErr w:type="spellStart"/>
      <w:r w:rsidRPr="00B347C1">
        <w:rPr>
          <w:sz w:val="24"/>
          <w:szCs w:val="24"/>
        </w:rPr>
        <w:t>Ребрихинского</w:t>
      </w:r>
      <w:proofErr w:type="spellEnd"/>
      <w:r w:rsidRPr="00B347C1">
        <w:rPr>
          <w:sz w:val="24"/>
          <w:szCs w:val="24"/>
        </w:rPr>
        <w:t xml:space="preserve"> района Алтайского края</w:t>
      </w:r>
      <w:r w:rsidRPr="00B347C1">
        <w:rPr>
          <w:b/>
          <w:sz w:val="24"/>
          <w:szCs w:val="24"/>
        </w:rPr>
        <w:t xml:space="preserve"> </w:t>
      </w:r>
      <w:r w:rsidRPr="00B347C1">
        <w:rPr>
          <w:sz w:val="24"/>
          <w:szCs w:val="24"/>
        </w:rPr>
        <w:t>на 2024-2026 года» (прилагается).</w:t>
      </w:r>
    </w:p>
    <w:p w:rsidR="006A7A36" w:rsidRPr="00B347C1" w:rsidRDefault="006A7A36" w:rsidP="006A7A36">
      <w:pPr>
        <w:tabs>
          <w:tab w:val="left" w:pos="0"/>
          <w:tab w:val="left" w:pos="993"/>
          <w:tab w:val="left" w:pos="1134"/>
        </w:tabs>
        <w:ind w:firstLine="709"/>
        <w:jc w:val="both"/>
        <w:rPr>
          <w:rFonts w:ascii="Times New Roman" w:hAnsi="Times New Roman" w:cs="Times New Roman"/>
          <w:sz w:val="24"/>
          <w:szCs w:val="24"/>
        </w:rPr>
      </w:pPr>
      <w:r w:rsidRPr="00B347C1">
        <w:rPr>
          <w:rFonts w:ascii="Times New Roman" w:hAnsi="Times New Roman" w:cs="Times New Roman"/>
          <w:sz w:val="24"/>
          <w:szCs w:val="24"/>
        </w:rPr>
        <w:t xml:space="preserve">2. Считать утратившим силу постановление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от 11.01.2021 № 1 </w:t>
      </w:r>
      <w:r w:rsidRPr="00B347C1">
        <w:rPr>
          <w:rFonts w:ascii="Times New Roman" w:hAnsi="Times New Roman" w:cs="Times New Roman"/>
          <w:spacing w:val="-14"/>
          <w:sz w:val="24"/>
          <w:szCs w:val="24"/>
        </w:rPr>
        <w:t xml:space="preserve">«Об утверждении программы </w:t>
      </w:r>
      <w:r w:rsidRPr="00B347C1">
        <w:rPr>
          <w:rFonts w:ascii="Times New Roman" w:hAnsi="Times New Roman" w:cs="Times New Roman"/>
          <w:sz w:val="24"/>
          <w:szCs w:val="24"/>
        </w:rPr>
        <w:t xml:space="preserve">«Энергосбережение и повышение энергетической эффективности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на 2021-2023 годы».</w:t>
      </w:r>
    </w:p>
    <w:p w:rsidR="006A7A36" w:rsidRPr="00B347C1" w:rsidRDefault="006A7A36" w:rsidP="006A7A36">
      <w:pPr>
        <w:pStyle w:val="a5"/>
        <w:ind w:firstLine="709"/>
        <w:rPr>
          <w:sz w:val="24"/>
          <w:szCs w:val="24"/>
        </w:rPr>
      </w:pPr>
      <w:r w:rsidRPr="00B347C1">
        <w:rPr>
          <w:sz w:val="24"/>
          <w:szCs w:val="24"/>
        </w:rPr>
        <w:t>3. Постановление вступает в силу с 01.01.2024 года.</w:t>
      </w:r>
    </w:p>
    <w:p w:rsidR="00B347C1" w:rsidRPr="00B347C1" w:rsidRDefault="006A7A36" w:rsidP="00B347C1">
      <w:pPr>
        <w:autoSpaceDE w:val="0"/>
        <w:autoSpaceDN w:val="0"/>
        <w:adjustRightInd w:val="0"/>
        <w:spacing w:after="0"/>
        <w:ind w:firstLine="709"/>
        <w:jc w:val="both"/>
        <w:rPr>
          <w:rFonts w:ascii="Times New Roman" w:hAnsi="Times New Roman" w:cs="Times New Roman"/>
          <w:color w:val="000000"/>
          <w:sz w:val="24"/>
          <w:szCs w:val="24"/>
        </w:rPr>
      </w:pPr>
      <w:r w:rsidRPr="00B347C1">
        <w:rPr>
          <w:rFonts w:ascii="Times New Roman" w:hAnsi="Times New Roman" w:cs="Times New Roman"/>
          <w:sz w:val="24"/>
          <w:szCs w:val="24"/>
        </w:rPr>
        <w:t>4.</w:t>
      </w:r>
      <w:r w:rsidRPr="00B347C1">
        <w:rPr>
          <w:rFonts w:ascii="Times New Roman" w:hAnsi="Times New Roman" w:cs="Times New Roman"/>
          <w:color w:val="000000"/>
          <w:sz w:val="24"/>
          <w:szCs w:val="24"/>
        </w:rPr>
        <w:t xml:space="preserve"> </w:t>
      </w:r>
      <w:r w:rsidRPr="00B347C1">
        <w:rPr>
          <w:rFonts w:ascii="Times New Roman" w:hAnsi="Times New Roman" w:cs="Times New Roman"/>
          <w:sz w:val="24"/>
          <w:szCs w:val="24"/>
        </w:rPr>
        <w:t xml:space="preserve">Опубликовать постановление в Сборнике муниципальных правовых актов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разместить на информационном стенде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и разместить на официальном сайте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B347C1" w:rsidRPr="00B347C1" w:rsidRDefault="006A7A36" w:rsidP="00B347C1">
      <w:pPr>
        <w:autoSpaceDE w:val="0"/>
        <w:autoSpaceDN w:val="0"/>
        <w:adjustRightInd w:val="0"/>
        <w:spacing w:after="0"/>
        <w:ind w:firstLine="709"/>
        <w:jc w:val="both"/>
        <w:rPr>
          <w:rFonts w:ascii="Times New Roman" w:hAnsi="Times New Roman" w:cs="Times New Roman"/>
          <w:color w:val="000000"/>
          <w:sz w:val="24"/>
          <w:szCs w:val="24"/>
        </w:rPr>
      </w:pPr>
      <w:r w:rsidRPr="00B347C1">
        <w:rPr>
          <w:rFonts w:ascii="Times New Roman" w:hAnsi="Times New Roman" w:cs="Times New Roman"/>
          <w:sz w:val="24"/>
          <w:szCs w:val="24"/>
        </w:rPr>
        <w:t xml:space="preserve">5. </w:t>
      </w:r>
      <w:proofErr w:type="gramStart"/>
      <w:r w:rsidRPr="00B347C1">
        <w:rPr>
          <w:rFonts w:ascii="Times New Roman" w:hAnsi="Times New Roman" w:cs="Times New Roman"/>
          <w:sz w:val="24"/>
          <w:szCs w:val="24"/>
        </w:rPr>
        <w:t>Контроль за</w:t>
      </w:r>
      <w:proofErr w:type="gramEnd"/>
      <w:r w:rsidRPr="00B347C1">
        <w:rPr>
          <w:rFonts w:ascii="Times New Roman" w:hAnsi="Times New Roman" w:cs="Times New Roman"/>
          <w:sz w:val="24"/>
          <w:szCs w:val="24"/>
        </w:rPr>
        <w:t xml:space="preserve"> исполнением настоящего постановления оставляю за собой.</w:t>
      </w:r>
    </w:p>
    <w:p w:rsidR="00B347C1" w:rsidRPr="00B347C1" w:rsidRDefault="00B347C1" w:rsidP="00B347C1">
      <w:pPr>
        <w:autoSpaceDE w:val="0"/>
        <w:autoSpaceDN w:val="0"/>
        <w:adjustRightInd w:val="0"/>
        <w:spacing w:after="0"/>
        <w:ind w:firstLine="709"/>
        <w:jc w:val="both"/>
        <w:rPr>
          <w:rFonts w:ascii="Times New Roman" w:hAnsi="Times New Roman" w:cs="Times New Roman"/>
          <w:sz w:val="24"/>
          <w:szCs w:val="24"/>
        </w:rPr>
      </w:pPr>
    </w:p>
    <w:p w:rsidR="006A7A36" w:rsidRPr="00B347C1" w:rsidRDefault="006A7A36" w:rsidP="00B347C1">
      <w:pPr>
        <w:autoSpaceDE w:val="0"/>
        <w:autoSpaceDN w:val="0"/>
        <w:adjustRightInd w:val="0"/>
        <w:spacing w:after="0"/>
        <w:ind w:firstLine="709"/>
        <w:jc w:val="both"/>
        <w:rPr>
          <w:rFonts w:ascii="Times New Roman" w:hAnsi="Times New Roman" w:cs="Times New Roman"/>
          <w:color w:val="000000"/>
          <w:sz w:val="24"/>
          <w:szCs w:val="24"/>
        </w:rPr>
      </w:pPr>
      <w:r w:rsidRPr="00B347C1">
        <w:rPr>
          <w:rFonts w:ascii="Times New Roman" w:hAnsi="Times New Roman" w:cs="Times New Roman"/>
          <w:sz w:val="24"/>
          <w:szCs w:val="24"/>
        </w:rPr>
        <w:t xml:space="preserve">Глава сельсовета                                                                                   </w:t>
      </w:r>
      <w:proofErr w:type="spellStart"/>
      <w:r w:rsidRPr="00B347C1">
        <w:rPr>
          <w:rFonts w:ascii="Times New Roman" w:hAnsi="Times New Roman" w:cs="Times New Roman"/>
          <w:sz w:val="24"/>
          <w:szCs w:val="24"/>
        </w:rPr>
        <w:t>С.А.Реунов</w:t>
      </w:r>
      <w:proofErr w:type="spellEnd"/>
    </w:p>
    <w:p w:rsidR="006A7A36" w:rsidRPr="00B347C1" w:rsidRDefault="006A7A36" w:rsidP="00B347C1">
      <w:pPr>
        <w:tabs>
          <w:tab w:val="right" w:pos="10080"/>
        </w:tabs>
        <w:spacing w:before="240" w:after="0"/>
        <w:rPr>
          <w:rFonts w:ascii="Times New Roman" w:hAnsi="Times New Roman" w:cs="Times New Roman"/>
          <w:sz w:val="24"/>
          <w:szCs w:val="24"/>
        </w:rPr>
      </w:pPr>
      <w:proofErr w:type="spellStart"/>
      <w:r w:rsidRPr="00B347C1">
        <w:rPr>
          <w:rFonts w:ascii="Times New Roman" w:hAnsi="Times New Roman" w:cs="Times New Roman"/>
          <w:sz w:val="24"/>
          <w:szCs w:val="24"/>
        </w:rPr>
        <w:t>Антикоррупционная</w:t>
      </w:r>
      <w:proofErr w:type="spellEnd"/>
      <w:r w:rsidRPr="00B347C1">
        <w:rPr>
          <w:rFonts w:ascii="Times New Roman" w:hAnsi="Times New Roman" w:cs="Times New Roman"/>
          <w:sz w:val="24"/>
          <w:szCs w:val="24"/>
        </w:rPr>
        <w:t xml:space="preserve"> экспертиза муниципального правового акта проведена. </w:t>
      </w:r>
    </w:p>
    <w:p w:rsidR="006A7A36" w:rsidRPr="00B347C1" w:rsidRDefault="006A7A36" w:rsidP="00B347C1">
      <w:pPr>
        <w:tabs>
          <w:tab w:val="right" w:pos="10080"/>
        </w:tabs>
        <w:spacing w:after="0"/>
        <w:rPr>
          <w:rFonts w:ascii="Times New Roman" w:hAnsi="Times New Roman" w:cs="Times New Roman"/>
          <w:sz w:val="24"/>
          <w:szCs w:val="24"/>
        </w:rPr>
      </w:pPr>
      <w:proofErr w:type="spellStart"/>
      <w:r w:rsidRPr="00B347C1">
        <w:rPr>
          <w:rFonts w:ascii="Times New Roman" w:hAnsi="Times New Roman" w:cs="Times New Roman"/>
          <w:sz w:val="24"/>
          <w:szCs w:val="24"/>
        </w:rPr>
        <w:t>Коррупциогенных</w:t>
      </w:r>
      <w:proofErr w:type="spellEnd"/>
      <w:r w:rsidRPr="00B347C1">
        <w:rPr>
          <w:rFonts w:ascii="Times New Roman" w:hAnsi="Times New Roman" w:cs="Times New Roman"/>
          <w:sz w:val="24"/>
          <w:szCs w:val="24"/>
        </w:rPr>
        <w:t xml:space="preserve"> факторов не выявлено.</w:t>
      </w:r>
    </w:p>
    <w:p w:rsidR="006A7A36" w:rsidRPr="00B347C1" w:rsidRDefault="006A7A36" w:rsidP="00B347C1">
      <w:pPr>
        <w:tabs>
          <w:tab w:val="right" w:pos="10080"/>
        </w:tabs>
        <w:spacing w:after="0"/>
        <w:jc w:val="both"/>
        <w:rPr>
          <w:rFonts w:ascii="Times New Roman" w:hAnsi="Times New Roman" w:cs="Times New Roman"/>
          <w:sz w:val="24"/>
          <w:szCs w:val="24"/>
        </w:rPr>
      </w:pPr>
      <w:r w:rsidRPr="00B347C1">
        <w:rPr>
          <w:rFonts w:ascii="Times New Roman" w:hAnsi="Times New Roman" w:cs="Times New Roman"/>
          <w:sz w:val="24"/>
          <w:szCs w:val="24"/>
        </w:rPr>
        <w:t xml:space="preserve">Главный специалист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К.А.Емельянова</w:t>
      </w:r>
    </w:p>
    <w:p w:rsidR="00F268BD" w:rsidRDefault="00F268BD" w:rsidP="006A7A36">
      <w:pPr>
        <w:ind w:left="5040"/>
        <w:jc w:val="both"/>
        <w:rPr>
          <w:rFonts w:ascii="Times New Roman" w:hAnsi="Times New Roman" w:cs="Times New Roman"/>
          <w:sz w:val="24"/>
          <w:szCs w:val="24"/>
        </w:rPr>
      </w:pPr>
    </w:p>
    <w:p w:rsidR="00F268BD" w:rsidRDefault="00F268BD" w:rsidP="006A7A36">
      <w:pPr>
        <w:ind w:left="5040"/>
        <w:jc w:val="both"/>
        <w:rPr>
          <w:rFonts w:ascii="Times New Roman" w:hAnsi="Times New Roman" w:cs="Times New Roman"/>
          <w:sz w:val="24"/>
          <w:szCs w:val="24"/>
        </w:rPr>
      </w:pPr>
    </w:p>
    <w:p w:rsidR="00F268BD" w:rsidRDefault="00F268BD" w:rsidP="006A7A36">
      <w:pPr>
        <w:ind w:left="5040"/>
        <w:jc w:val="both"/>
        <w:rPr>
          <w:rFonts w:ascii="Times New Roman" w:hAnsi="Times New Roman" w:cs="Times New Roman"/>
          <w:sz w:val="24"/>
          <w:szCs w:val="24"/>
        </w:rPr>
      </w:pPr>
    </w:p>
    <w:p w:rsidR="006A7A36" w:rsidRPr="00B347C1" w:rsidRDefault="006A7A36" w:rsidP="006A7A36">
      <w:pPr>
        <w:ind w:left="5040"/>
        <w:jc w:val="both"/>
        <w:rPr>
          <w:rFonts w:ascii="Times New Roman" w:hAnsi="Times New Roman" w:cs="Times New Roman"/>
          <w:sz w:val="24"/>
          <w:szCs w:val="24"/>
        </w:rPr>
      </w:pPr>
      <w:r w:rsidRPr="00B347C1">
        <w:rPr>
          <w:rFonts w:ascii="Times New Roman" w:hAnsi="Times New Roman" w:cs="Times New Roman"/>
          <w:sz w:val="24"/>
          <w:szCs w:val="24"/>
        </w:rPr>
        <w:lastRenderedPageBreak/>
        <w:t xml:space="preserve">Приложение </w:t>
      </w:r>
      <w:r w:rsidRPr="00B347C1">
        <w:rPr>
          <w:rFonts w:ascii="Times New Roman" w:hAnsi="Times New Roman" w:cs="Times New Roman"/>
          <w:iCs/>
          <w:sz w:val="24"/>
          <w:szCs w:val="24"/>
        </w:rPr>
        <w:t xml:space="preserve">к постановлению </w:t>
      </w:r>
      <w:r w:rsidRPr="00B347C1">
        <w:rPr>
          <w:rFonts w:ascii="Times New Roman" w:hAnsi="Times New Roman" w:cs="Times New Roman"/>
          <w:sz w:val="24"/>
          <w:szCs w:val="24"/>
        </w:rPr>
        <w:t xml:space="preserve">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r w:rsidRPr="00B347C1">
        <w:rPr>
          <w:rFonts w:ascii="Times New Roman" w:hAnsi="Times New Roman" w:cs="Times New Roman"/>
          <w:iCs/>
          <w:sz w:val="24"/>
          <w:szCs w:val="24"/>
        </w:rPr>
        <w:t xml:space="preserve"> </w:t>
      </w:r>
      <w:r w:rsidRPr="00B347C1">
        <w:rPr>
          <w:rFonts w:ascii="Times New Roman" w:hAnsi="Times New Roman" w:cs="Times New Roman"/>
          <w:sz w:val="24"/>
          <w:szCs w:val="24"/>
        </w:rPr>
        <w:t>от 01.11.2023№ 370</w:t>
      </w:r>
    </w:p>
    <w:p w:rsidR="006A7A36" w:rsidRPr="00B347C1" w:rsidRDefault="006A7A36" w:rsidP="006A7A36">
      <w:pPr>
        <w:ind w:left="5040"/>
        <w:jc w:val="both"/>
        <w:rPr>
          <w:rFonts w:ascii="Times New Roman" w:hAnsi="Times New Roman" w:cs="Times New Roman"/>
          <w:sz w:val="24"/>
          <w:szCs w:val="24"/>
        </w:rPr>
      </w:pPr>
    </w:p>
    <w:p w:rsidR="006A7A36" w:rsidRPr="00B347C1" w:rsidRDefault="006A7A36" w:rsidP="006A7A36">
      <w:pPr>
        <w:ind w:left="5040"/>
        <w:jc w:val="both"/>
        <w:rPr>
          <w:rFonts w:ascii="Times New Roman" w:hAnsi="Times New Roman" w:cs="Times New Roman"/>
          <w:sz w:val="24"/>
          <w:szCs w:val="24"/>
        </w:rPr>
      </w:pPr>
    </w:p>
    <w:p w:rsidR="006A7A36" w:rsidRPr="00B347C1" w:rsidRDefault="006A7A36" w:rsidP="006A7A36">
      <w:pPr>
        <w:ind w:left="5040"/>
        <w:jc w:val="both"/>
        <w:rPr>
          <w:rFonts w:ascii="Times New Roman" w:hAnsi="Times New Roman" w:cs="Times New Roman"/>
          <w:sz w:val="24"/>
          <w:szCs w:val="24"/>
        </w:rPr>
      </w:pPr>
    </w:p>
    <w:p w:rsidR="006A7A36" w:rsidRPr="00B347C1" w:rsidRDefault="006A7A36" w:rsidP="006A7A36">
      <w:pPr>
        <w:ind w:left="5040"/>
        <w:jc w:val="both"/>
        <w:rPr>
          <w:rFonts w:ascii="Times New Roman" w:hAnsi="Times New Roman" w:cs="Times New Roman"/>
          <w:sz w:val="24"/>
          <w:szCs w:val="24"/>
        </w:rPr>
      </w:pPr>
    </w:p>
    <w:p w:rsidR="006A7A36" w:rsidRPr="00B347C1" w:rsidRDefault="006A7A36" w:rsidP="006A7A36">
      <w:pPr>
        <w:ind w:left="5040"/>
        <w:jc w:val="both"/>
        <w:rPr>
          <w:rFonts w:ascii="Times New Roman" w:hAnsi="Times New Roman" w:cs="Times New Roman"/>
          <w:sz w:val="24"/>
          <w:szCs w:val="24"/>
        </w:rPr>
      </w:pPr>
    </w:p>
    <w:p w:rsidR="006A7A36" w:rsidRPr="00B347C1" w:rsidRDefault="006A7A36" w:rsidP="006A7A36">
      <w:pPr>
        <w:ind w:left="5040"/>
        <w:jc w:val="center"/>
        <w:rPr>
          <w:rFonts w:ascii="Times New Roman" w:hAnsi="Times New Roman" w:cs="Times New Roman"/>
          <w:sz w:val="24"/>
          <w:szCs w:val="24"/>
        </w:rPr>
      </w:pPr>
    </w:p>
    <w:p w:rsidR="006A7A36" w:rsidRPr="00B347C1" w:rsidRDefault="006A7A36" w:rsidP="00F268BD">
      <w:pPr>
        <w:jc w:val="center"/>
        <w:rPr>
          <w:rFonts w:ascii="Times New Roman" w:hAnsi="Times New Roman" w:cs="Times New Roman"/>
          <w:sz w:val="24"/>
          <w:szCs w:val="24"/>
        </w:rPr>
      </w:pPr>
      <w:r w:rsidRPr="00B347C1">
        <w:rPr>
          <w:rFonts w:ascii="Times New Roman" w:hAnsi="Times New Roman" w:cs="Times New Roman"/>
          <w:b/>
          <w:sz w:val="24"/>
          <w:szCs w:val="24"/>
        </w:rPr>
        <w:t>ПАСПОРТ</w:t>
      </w:r>
    </w:p>
    <w:p w:rsidR="006A7A36" w:rsidRPr="00B347C1" w:rsidRDefault="006A7A36" w:rsidP="00F268BD">
      <w:pPr>
        <w:jc w:val="center"/>
        <w:rPr>
          <w:rFonts w:ascii="Times New Roman" w:hAnsi="Times New Roman" w:cs="Times New Roman"/>
          <w:b/>
          <w:sz w:val="24"/>
          <w:szCs w:val="24"/>
        </w:rPr>
      </w:pPr>
      <w:r w:rsidRPr="00B347C1">
        <w:rPr>
          <w:rFonts w:ascii="Times New Roman" w:hAnsi="Times New Roman" w:cs="Times New Roman"/>
          <w:b/>
          <w:sz w:val="24"/>
          <w:szCs w:val="24"/>
        </w:rPr>
        <w:t xml:space="preserve">программы «Энергосбережение и повышение энергетической эффективности Администрации </w:t>
      </w:r>
      <w:proofErr w:type="spellStart"/>
      <w:r w:rsidRPr="00B347C1">
        <w:rPr>
          <w:rFonts w:ascii="Times New Roman" w:hAnsi="Times New Roman" w:cs="Times New Roman"/>
          <w:b/>
          <w:sz w:val="24"/>
          <w:szCs w:val="24"/>
        </w:rPr>
        <w:t>Воронихинского</w:t>
      </w:r>
      <w:proofErr w:type="spellEnd"/>
      <w:r w:rsidRPr="00B347C1">
        <w:rPr>
          <w:rFonts w:ascii="Times New Roman" w:hAnsi="Times New Roman" w:cs="Times New Roman"/>
          <w:b/>
          <w:sz w:val="24"/>
          <w:szCs w:val="24"/>
        </w:rPr>
        <w:t xml:space="preserve"> сельсовета </w:t>
      </w:r>
      <w:proofErr w:type="spellStart"/>
      <w:r w:rsidRPr="00B347C1">
        <w:rPr>
          <w:rFonts w:ascii="Times New Roman" w:hAnsi="Times New Roman" w:cs="Times New Roman"/>
          <w:b/>
          <w:sz w:val="24"/>
          <w:szCs w:val="24"/>
        </w:rPr>
        <w:t>Ребрихинского</w:t>
      </w:r>
      <w:proofErr w:type="spellEnd"/>
      <w:r w:rsidRPr="00B347C1">
        <w:rPr>
          <w:rFonts w:ascii="Times New Roman" w:hAnsi="Times New Roman" w:cs="Times New Roman"/>
          <w:b/>
          <w:sz w:val="24"/>
          <w:szCs w:val="24"/>
        </w:rPr>
        <w:t xml:space="preserve"> района Алтайского края на 2024 – 2026 годы»</w:t>
      </w:r>
    </w:p>
    <w:p w:rsidR="006A7A36" w:rsidRPr="00B347C1" w:rsidRDefault="006A7A36" w:rsidP="00F268BD">
      <w:pPr>
        <w:jc w:val="center"/>
        <w:rPr>
          <w:rFonts w:ascii="Times New Roman" w:hAnsi="Times New Roman" w:cs="Times New Roman"/>
          <w:b/>
          <w:sz w:val="24"/>
          <w:szCs w:val="24"/>
        </w:rPr>
      </w:pPr>
    </w:p>
    <w:p w:rsidR="006A7A36" w:rsidRPr="00B347C1" w:rsidRDefault="006A7A36" w:rsidP="006A7A36">
      <w:pPr>
        <w:jc w:val="center"/>
        <w:rPr>
          <w:rFonts w:ascii="Times New Roman" w:hAnsi="Times New Roman" w:cs="Times New Roman"/>
          <w:b/>
          <w:sz w:val="24"/>
          <w:szCs w:val="24"/>
        </w:rPr>
      </w:pPr>
    </w:p>
    <w:p w:rsidR="006A7A36" w:rsidRPr="00B347C1" w:rsidRDefault="006A7A36" w:rsidP="006A7A36">
      <w:pPr>
        <w:jc w:val="center"/>
        <w:rPr>
          <w:rFonts w:ascii="Times New Roman" w:hAnsi="Times New Roman" w:cs="Times New Roman"/>
          <w:b/>
          <w:sz w:val="24"/>
          <w:szCs w:val="24"/>
        </w:rPr>
      </w:pPr>
    </w:p>
    <w:p w:rsidR="006A7A36" w:rsidRPr="00B347C1" w:rsidRDefault="006A7A36" w:rsidP="006A7A36">
      <w:pPr>
        <w:jc w:val="center"/>
        <w:rPr>
          <w:rFonts w:ascii="Times New Roman" w:hAnsi="Times New Roman" w:cs="Times New Roman"/>
          <w:b/>
          <w:sz w:val="24"/>
          <w:szCs w:val="24"/>
        </w:rPr>
      </w:pPr>
    </w:p>
    <w:p w:rsidR="006A7A36" w:rsidRPr="00B347C1" w:rsidRDefault="006A7A36" w:rsidP="006A7A36">
      <w:pPr>
        <w:jc w:val="center"/>
        <w:rPr>
          <w:rFonts w:ascii="Times New Roman" w:hAnsi="Times New Roman" w:cs="Times New Roman"/>
          <w:b/>
          <w:sz w:val="24"/>
          <w:szCs w:val="24"/>
        </w:rPr>
      </w:pPr>
    </w:p>
    <w:p w:rsidR="006A7A36" w:rsidRPr="00B347C1" w:rsidRDefault="006A7A36" w:rsidP="006A7A36">
      <w:pPr>
        <w:jc w:val="center"/>
        <w:rPr>
          <w:rFonts w:ascii="Times New Roman" w:hAnsi="Times New Roman" w:cs="Times New Roman"/>
          <w:b/>
          <w:sz w:val="24"/>
          <w:szCs w:val="24"/>
        </w:rPr>
      </w:pPr>
    </w:p>
    <w:p w:rsidR="006A7A36" w:rsidRPr="00B347C1" w:rsidRDefault="006A7A36" w:rsidP="00B347C1">
      <w:pPr>
        <w:rPr>
          <w:rFonts w:ascii="Times New Roman" w:hAnsi="Times New Roman" w:cs="Times New Roman"/>
          <w:b/>
          <w:sz w:val="24"/>
          <w:szCs w:val="24"/>
        </w:rPr>
      </w:pPr>
    </w:p>
    <w:p w:rsidR="006A7A36" w:rsidRPr="00B347C1" w:rsidRDefault="006A7A36" w:rsidP="006A7A36">
      <w:pPr>
        <w:jc w:val="center"/>
        <w:rPr>
          <w:rFonts w:ascii="Times New Roman" w:hAnsi="Times New Roman" w:cs="Times New Roman"/>
          <w:b/>
          <w:sz w:val="24"/>
          <w:szCs w:val="24"/>
        </w:rPr>
      </w:pPr>
    </w:p>
    <w:p w:rsidR="006A7A36" w:rsidRPr="00B347C1" w:rsidRDefault="006A7A36" w:rsidP="006A7A36">
      <w:pPr>
        <w:jc w:val="center"/>
        <w:rPr>
          <w:rFonts w:ascii="Times New Roman" w:hAnsi="Times New Roman" w:cs="Times New Roman"/>
          <w:b/>
          <w:sz w:val="24"/>
          <w:szCs w:val="24"/>
        </w:rPr>
      </w:pPr>
    </w:p>
    <w:p w:rsidR="006A7A36" w:rsidRPr="00B347C1" w:rsidRDefault="006A7A36" w:rsidP="006A7A36">
      <w:pPr>
        <w:jc w:val="center"/>
        <w:rPr>
          <w:rFonts w:ascii="Times New Roman" w:hAnsi="Times New Roman" w:cs="Times New Roman"/>
          <w:b/>
          <w:sz w:val="24"/>
          <w:szCs w:val="24"/>
        </w:rPr>
      </w:pPr>
      <w:r w:rsidRPr="00B347C1">
        <w:rPr>
          <w:rFonts w:ascii="Times New Roman" w:hAnsi="Times New Roman" w:cs="Times New Roman"/>
          <w:b/>
          <w:sz w:val="24"/>
          <w:szCs w:val="24"/>
        </w:rPr>
        <w:t>с</w:t>
      </w:r>
      <w:proofErr w:type="gramStart"/>
      <w:r w:rsidRPr="00B347C1">
        <w:rPr>
          <w:rFonts w:ascii="Times New Roman" w:hAnsi="Times New Roman" w:cs="Times New Roman"/>
          <w:b/>
          <w:sz w:val="24"/>
          <w:szCs w:val="24"/>
        </w:rPr>
        <w:t>.В</w:t>
      </w:r>
      <w:proofErr w:type="gramEnd"/>
      <w:r w:rsidRPr="00B347C1">
        <w:rPr>
          <w:rFonts w:ascii="Times New Roman" w:hAnsi="Times New Roman" w:cs="Times New Roman"/>
          <w:b/>
          <w:sz w:val="24"/>
          <w:szCs w:val="24"/>
        </w:rPr>
        <w:t>орониха</w:t>
      </w:r>
    </w:p>
    <w:p w:rsidR="006A7A36" w:rsidRPr="00B347C1" w:rsidRDefault="006A7A36" w:rsidP="00B347C1">
      <w:pPr>
        <w:jc w:val="center"/>
        <w:rPr>
          <w:rFonts w:ascii="Times New Roman" w:hAnsi="Times New Roman" w:cs="Times New Roman"/>
          <w:b/>
          <w:sz w:val="24"/>
          <w:szCs w:val="24"/>
        </w:rPr>
      </w:pPr>
      <w:smartTag w:uri="urn:schemas-microsoft-com:office:smarttags" w:element="metricconverter">
        <w:smartTagPr>
          <w:attr w:name="ProductID" w:val="2023 г"/>
        </w:smartTagPr>
        <w:r w:rsidRPr="00B347C1">
          <w:rPr>
            <w:rFonts w:ascii="Times New Roman" w:hAnsi="Times New Roman" w:cs="Times New Roman"/>
            <w:b/>
            <w:sz w:val="24"/>
            <w:szCs w:val="24"/>
          </w:rPr>
          <w:t>2023 г</w:t>
        </w:r>
        <w:r w:rsidR="00B347C1" w:rsidRPr="00B347C1">
          <w:rPr>
            <w:rFonts w:ascii="Times New Roman" w:hAnsi="Times New Roman" w:cs="Times New Roman"/>
            <w:b/>
            <w:sz w:val="24"/>
            <w:szCs w:val="24"/>
          </w:rPr>
          <w:t>.</w:t>
        </w:r>
      </w:smartTag>
    </w:p>
    <w:p w:rsidR="00F268BD" w:rsidRDefault="00F268BD" w:rsidP="006A7A36">
      <w:pPr>
        <w:spacing w:before="240"/>
        <w:jc w:val="center"/>
        <w:rPr>
          <w:rFonts w:ascii="Times New Roman" w:hAnsi="Times New Roman" w:cs="Times New Roman"/>
          <w:b/>
          <w:sz w:val="24"/>
          <w:szCs w:val="24"/>
        </w:rPr>
      </w:pPr>
    </w:p>
    <w:p w:rsidR="00F268BD" w:rsidRDefault="00F268BD" w:rsidP="006A7A36">
      <w:pPr>
        <w:spacing w:before="240"/>
        <w:jc w:val="center"/>
        <w:rPr>
          <w:rFonts w:ascii="Times New Roman" w:hAnsi="Times New Roman" w:cs="Times New Roman"/>
          <w:b/>
          <w:sz w:val="24"/>
          <w:szCs w:val="24"/>
        </w:rPr>
      </w:pPr>
    </w:p>
    <w:p w:rsidR="00F268BD" w:rsidRDefault="00F268BD" w:rsidP="006A7A36">
      <w:pPr>
        <w:spacing w:before="240"/>
        <w:jc w:val="center"/>
        <w:rPr>
          <w:rFonts w:ascii="Times New Roman" w:hAnsi="Times New Roman" w:cs="Times New Roman"/>
          <w:b/>
          <w:sz w:val="24"/>
          <w:szCs w:val="24"/>
        </w:rPr>
      </w:pPr>
    </w:p>
    <w:p w:rsidR="00F268BD" w:rsidRDefault="00F268BD" w:rsidP="006A7A36">
      <w:pPr>
        <w:spacing w:before="240"/>
        <w:jc w:val="center"/>
        <w:rPr>
          <w:rFonts w:ascii="Times New Roman" w:hAnsi="Times New Roman" w:cs="Times New Roman"/>
          <w:b/>
          <w:sz w:val="24"/>
          <w:szCs w:val="24"/>
        </w:rPr>
      </w:pPr>
    </w:p>
    <w:p w:rsidR="00F268BD" w:rsidRDefault="00F268BD" w:rsidP="006A7A36">
      <w:pPr>
        <w:spacing w:before="240"/>
        <w:jc w:val="center"/>
        <w:rPr>
          <w:rFonts w:ascii="Times New Roman" w:hAnsi="Times New Roman" w:cs="Times New Roman"/>
          <w:b/>
          <w:sz w:val="24"/>
          <w:szCs w:val="24"/>
        </w:rPr>
      </w:pPr>
    </w:p>
    <w:p w:rsidR="006A7A36" w:rsidRPr="00B347C1" w:rsidRDefault="006A7A36" w:rsidP="006A7A36">
      <w:pPr>
        <w:spacing w:before="240"/>
        <w:jc w:val="center"/>
        <w:rPr>
          <w:rFonts w:ascii="Times New Roman" w:hAnsi="Times New Roman" w:cs="Times New Roman"/>
          <w:b/>
          <w:sz w:val="24"/>
          <w:szCs w:val="24"/>
        </w:rPr>
      </w:pPr>
      <w:r w:rsidRPr="00B347C1">
        <w:rPr>
          <w:rFonts w:ascii="Times New Roman" w:hAnsi="Times New Roman" w:cs="Times New Roman"/>
          <w:b/>
          <w:sz w:val="24"/>
          <w:szCs w:val="24"/>
        </w:rPr>
        <w:lastRenderedPageBreak/>
        <w:t>Паспорт</w:t>
      </w:r>
    </w:p>
    <w:p w:rsidR="006A7A36" w:rsidRPr="00B347C1" w:rsidRDefault="006A7A36" w:rsidP="006A7A36">
      <w:pPr>
        <w:spacing w:after="240"/>
        <w:jc w:val="center"/>
        <w:rPr>
          <w:rStyle w:val="apple-converted-space"/>
          <w:rFonts w:ascii="Times New Roman" w:hAnsi="Times New Roman"/>
          <w:b/>
          <w:sz w:val="24"/>
          <w:szCs w:val="24"/>
        </w:rPr>
      </w:pPr>
      <w:r w:rsidRPr="00B347C1">
        <w:rPr>
          <w:rFonts w:ascii="Times New Roman" w:hAnsi="Times New Roman" w:cs="Times New Roman"/>
          <w:b/>
          <w:sz w:val="24"/>
          <w:szCs w:val="24"/>
        </w:rPr>
        <w:t xml:space="preserve">программы «Энергосбережение и повышение энергетической эффективности Администрации </w:t>
      </w:r>
      <w:proofErr w:type="spellStart"/>
      <w:r w:rsidRPr="00B347C1">
        <w:rPr>
          <w:rFonts w:ascii="Times New Roman" w:hAnsi="Times New Roman" w:cs="Times New Roman"/>
          <w:b/>
          <w:sz w:val="24"/>
          <w:szCs w:val="24"/>
        </w:rPr>
        <w:t>Воронихинского</w:t>
      </w:r>
      <w:proofErr w:type="spellEnd"/>
      <w:r w:rsidRPr="00B347C1">
        <w:rPr>
          <w:rFonts w:ascii="Times New Roman" w:hAnsi="Times New Roman" w:cs="Times New Roman"/>
          <w:b/>
          <w:sz w:val="24"/>
          <w:szCs w:val="24"/>
        </w:rPr>
        <w:t xml:space="preserve"> сельсовета </w:t>
      </w:r>
      <w:proofErr w:type="spellStart"/>
      <w:r w:rsidRPr="00B347C1">
        <w:rPr>
          <w:rFonts w:ascii="Times New Roman" w:hAnsi="Times New Roman" w:cs="Times New Roman"/>
          <w:b/>
          <w:sz w:val="24"/>
          <w:szCs w:val="24"/>
        </w:rPr>
        <w:t>Ребрихинского</w:t>
      </w:r>
      <w:proofErr w:type="spellEnd"/>
      <w:r w:rsidRPr="00B347C1">
        <w:rPr>
          <w:rFonts w:ascii="Times New Roman" w:hAnsi="Times New Roman" w:cs="Times New Roman"/>
          <w:b/>
          <w:sz w:val="24"/>
          <w:szCs w:val="24"/>
        </w:rPr>
        <w:t xml:space="preserve"> района Алтайского края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655"/>
      </w:tblGrid>
      <w:tr w:rsidR="006A7A36" w:rsidRPr="00B347C1" w:rsidTr="00B347C1">
        <w:trPr>
          <w:trHeight w:val="1320"/>
        </w:trPr>
        <w:tc>
          <w:tcPr>
            <w:tcW w:w="2518" w:type="dxa"/>
            <w:tcBorders>
              <w:bottom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bCs/>
                <w:sz w:val="24"/>
                <w:szCs w:val="24"/>
              </w:rPr>
              <w:t>Наименование Программы</w:t>
            </w:r>
          </w:p>
        </w:tc>
        <w:tc>
          <w:tcPr>
            <w:tcW w:w="7655" w:type="dxa"/>
            <w:tcBorders>
              <w:bottom w:val="single" w:sz="4" w:space="0" w:color="auto"/>
            </w:tcBorders>
          </w:tcPr>
          <w:p w:rsidR="006A7A36" w:rsidRPr="00B347C1" w:rsidRDefault="006A7A36" w:rsidP="00B347C1">
            <w:pPr>
              <w:pStyle w:val="11"/>
              <w:rPr>
                <w:rFonts w:ascii="Times New Roman" w:hAnsi="Times New Roman"/>
                <w:sz w:val="24"/>
                <w:szCs w:val="24"/>
                <w:lang w:val="ru-RU"/>
              </w:rPr>
            </w:pPr>
            <w:r w:rsidRPr="00B347C1">
              <w:rPr>
                <w:rFonts w:ascii="Times New Roman" w:hAnsi="Times New Roman"/>
                <w:sz w:val="24"/>
                <w:szCs w:val="24"/>
                <w:lang w:val="ru-RU"/>
              </w:rPr>
              <w:t xml:space="preserve">Программа ««Энергосбережение и повышение энергетической эффективности Администрации </w:t>
            </w:r>
            <w:proofErr w:type="spellStart"/>
            <w:r w:rsidRPr="00B347C1">
              <w:rPr>
                <w:rFonts w:ascii="Times New Roman" w:hAnsi="Times New Roman"/>
                <w:sz w:val="24"/>
                <w:szCs w:val="24"/>
                <w:lang w:val="ru-RU"/>
              </w:rPr>
              <w:t>Воронихинского</w:t>
            </w:r>
            <w:proofErr w:type="spellEnd"/>
            <w:r w:rsidRPr="00B347C1">
              <w:rPr>
                <w:rFonts w:ascii="Times New Roman" w:hAnsi="Times New Roman"/>
                <w:sz w:val="24"/>
                <w:szCs w:val="24"/>
                <w:lang w:val="ru-RU"/>
              </w:rPr>
              <w:t xml:space="preserve"> сельсовета </w:t>
            </w:r>
            <w:proofErr w:type="spellStart"/>
            <w:r w:rsidRPr="00B347C1">
              <w:rPr>
                <w:rFonts w:ascii="Times New Roman" w:hAnsi="Times New Roman"/>
                <w:sz w:val="24"/>
                <w:szCs w:val="24"/>
                <w:lang w:val="ru-RU"/>
              </w:rPr>
              <w:t>Ребрихинского</w:t>
            </w:r>
            <w:proofErr w:type="spellEnd"/>
            <w:r w:rsidRPr="00B347C1">
              <w:rPr>
                <w:rFonts w:ascii="Times New Roman" w:hAnsi="Times New Roman"/>
                <w:sz w:val="24"/>
                <w:szCs w:val="24"/>
                <w:lang w:val="ru-RU"/>
              </w:rPr>
              <w:t xml:space="preserve"> района Алтайского края»</w:t>
            </w:r>
          </w:p>
        </w:tc>
      </w:tr>
      <w:tr w:rsidR="006A7A36" w:rsidRPr="00B347C1" w:rsidTr="00B347C1">
        <w:trPr>
          <w:trHeight w:val="703"/>
        </w:trPr>
        <w:tc>
          <w:tcPr>
            <w:tcW w:w="2518" w:type="dxa"/>
            <w:tcBorders>
              <w:bottom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Программн</w:t>
            </w:r>
            <w:proofErr w:type="gramStart"/>
            <w:r w:rsidRPr="00B347C1">
              <w:rPr>
                <w:rFonts w:ascii="Times New Roman" w:hAnsi="Times New Roman" w:cs="Times New Roman"/>
                <w:sz w:val="24"/>
                <w:szCs w:val="24"/>
              </w:rPr>
              <w:t>о-</w:t>
            </w:r>
            <w:proofErr w:type="gramEnd"/>
            <w:r w:rsidRPr="00B347C1">
              <w:rPr>
                <w:rFonts w:ascii="Times New Roman" w:hAnsi="Times New Roman" w:cs="Times New Roman"/>
                <w:sz w:val="24"/>
                <w:szCs w:val="24"/>
              </w:rPr>
              <w:t xml:space="preserve"> целевые инструменты программы</w:t>
            </w:r>
          </w:p>
        </w:tc>
        <w:tc>
          <w:tcPr>
            <w:tcW w:w="7655" w:type="dxa"/>
            <w:tcBorders>
              <w:bottom w:val="single" w:sz="4" w:space="0" w:color="auto"/>
            </w:tcBorders>
          </w:tcPr>
          <w:p w:rsidR="006A7A36" w:rsidRPr="00B347C1" w:rsidRDefault="006A7A36" w:rsidP="00B347C1">
            <w:pPr>
              <w:pStyle w:val="11"/>
              <w:rPr>
                <w:rFonts w:ascii="Times New Roman" w:hAnsi="Times New Roman"/>
                <w:sz w:val="24"/>
                <w:szCs w:val="24"/>
                <w:lang w:val="ru-RU"/>
              </w:rPr>
            </w:pPr>
            <w:r w:rsidRPr="00B347C1">
              <w:rPr>
                <w:rFonts w:ascii="Times New Roman" w:hAnsi="Times New Roman"/>
                <w:sz w:val="24"/>
                <w:szCs w:val="24"/>
                <w:lang w:val="ru-RU"/>
              </w:rPr>
              <w:t>- Федеральный закон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A7A36" w:rsidRPr="00B347C1" w:rsidRDefault="006A7A36" w:rsidP="00B347C1">
            <w:pPr>
              <w:pStyle w:val="11"/>
              <w:rPr>
                <w:rFonts w:ascii="Times New Roman" w:hAnsi="Times New Roman"/>
                <w:sz w:val="24"/>
                <w:szCs w:val="24"/>
                <w:lang w:val="ru-RU"/>
              </w:rPr>
            </w:pPr>
            <w:r w:rsidRPr="00B347C1">
              <w:rPr>
                <w:rFonts w:ascii="Times New Roman" w:hAnsi="Times New Roman"/>
                <w:sz w:val="24"/>
                <w:szCs w:val="24"/>
                <w:lang w:val="ru-RU"/>
              </w:rPr>
              <w:t xml:space="preserve"> - Федеральный закон от 06 октября 2003 года № 131-ФЗ «Об общих принципах организации местного самоуправления в Российской Федерации»;</w:t>
            </w:r>
          </w:p>
          <w:p w:rsidR="006A7A36" w:rsidRPr="00B347C1" w:rsidRDefault="006A7A36" w:rsidP="00B347C1">
            <w:pPr>
              <w:pStyle w:val="11"/>
              <w:rPr>
                <w:rFonts w:ascii="Times New Roman" w:hAnsi="Times New Roman"/>
                <w:sz w:val="24"/>
                <w:szCs w:val="24"/>
                <w:lang w:val="ru-RU"/>
              </w:rPr>
            </w:pPr>
            <w:r w:rsidRPr="00B347C1">
              <w:rPr>
                <w:rFonts w:ascii="Times New Roman" w:hAnsi="Times New Roman"/>
                <w:sz w:val="24"/>
                <w:szCs w:val="24"/>
                <w:lang w:val="ru-RU"/>
              </w:rPr>
              <w:t xml:space="preserve"> - Постановление Правительства Российской Федерации от 31.12.2009 года № 1225 «О требованиях к региональным и муниципальным программам в области энергосбережения и повышения энергетической эффективности»;</w:t>
            </w:r>
          </w:p>
          <w:p w:rsidR="006A7A36" w:rsidRPr="00B347C1" w:rsidRDefault="006A7A36" w:rsidP="00B347C1">
            <w:pPr>
              <w:pStyle w:val="11"/>
              <w:rPr>
                <w:rFonts w:ascii="Times New Roman" w:hAnsi="Times New Roman"/>
                <w:sz w:val="24"/>
                <w:szCs w:val="24"/>
                <w:lang w:val="ru-RU"/>
              </w:rPr>
            </w:pPr>
            <w:r w:rsidRPr="00B347C1">
              <w:rPr>
                <w:rFonts w:ascii="Times New Roman" w:hAnsi="Times New Roman"/>
                <w:sz w:val="24"/>
                <w:szCs w:val="24"/>
                <w:lang w:val="ru-RU"/>
              </w:rPr>
              <w:t xml:space="preserve"> - Распоряжение Правительства РФ от 31 декабря 2009 года № 1830- </w:t>
            </w:r>
            <w:proofErr w:type="spellStart"/>
            <w:proofErr w:type="gramStart"/>
            <w:r w:rsidRPr="00B347C1">
              <w:rPr>
                <w:rFonts w:ascii="Times New Roman" w:hAnsi="Times New Roman"/>
                <w:sz w:val="24"/>
                <w:szCs w:val="24"/>
                <w:lang w:val="ru-RU"/>
              </w:rPr>
              <w:t>р</w:t>
            </w:r>
            <w:proofErr w:type="spellEnd"/>
            <w:proofErr w:type="gramEnd"/>
            <w:r w:rsidRPr="00B347C1">
              <w:rPr>
                <w:rFonts w:ascii="Times New Roman" w:hAnsi="Times New Roman"/>
                <w:sz w:val="24"/>
                <w:szCs w:val="24"/>
                <w:lang w:val="ru-RU"/>
              </w:rPr>
              <w:t xml:space="preserve"> «План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A7A36" w:rsidRPr="00B347C1" w:rsidRDefault="006A7A36" w:rsidP="00B347C1">
            <w:pPr>
              <w:pStyle w:val="11"/>
              <w:rPr>
                <w:rFonts w:ascii="Times New Roman" w:hAnsi="Times New Roman"/>
                <w:sz w:val="24"/>
                <w:szCs w:val="24"/>
                <w:lang w:val="ru-RU"/>
              </w:rPr>
            </w:pPr>
            <w:r w:rsidRPr="00B347C1">
              <w:rPr>
                <w:rFonts w:ascii="Times New Roman" w:hAnsi="Times New Roman"/>
                <w:sz w:val="24"/>
                <w:szCs w:val="24"/>
                <w:lang w:val="ru-RU"/>
              </w:rPr>
              <w:t xml:space="preserve"> - Постановление Правительства РФ от 20 февраля 2010 года № 67 «О внесении изменений в некоторые акты Правительства РФ по вопросам определения полномочий федеральных органов исполнительной власти в области энергосбережения и повышения энергетической эффективности»;</w:t>
            </w:r>
          </w:p>
          <w:p w:rsidR="006A7A36" w:rsidRPr="00B347C1" w:rsidRDefault="006A7A36" w:rsidP="00B347C1">
            <w:pPr>
              <w:pStyle w:val="11"/>
              <w:rPr>
                <w:rFonts w:ascii="Times New Roman" w:hAnsi="Times New Roman"/>
                <w:sz w:val="24"/>
                <w:szCs w:val="24"/>
                <w:lang w:val="ru-RU"/>
              </w:rPr>
            </w:pPr>
            <w:r w:rsidRPr="00B347C1">
              <w:rPr>
                <w:rFonts w:ascii="Times New Roman" w:hAnsi="Times New Roman"/>
                <w:sz w:val="24"/>
                <w:szCs w:val="24"/>
                <w:lang w:val="ru-RU"/>
              </w:rPr>
              <w:t xml:space="preserve"> - Приказ Министерства экономического развития РФ от 17 февраля 2010 года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tc>
      </w:tr>
      <w:tr w:rsidR="006A7A36" w:rsidRPr="00B347C1" w:rsidTr="00B347C1">
        <w:trPr>
          <w:trHeight w:val="435"/>
        </w:trPr>
        <w:tc>
          <w:tcPr>
            <w:tcW w:w="2518" w:type="dxa"/>
            <w:tcBorders>
              <w:top w:val="single" w:sz="4" w:space="0" w:color="auto"/>
              <w:bottom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Ответственный исполнитель Программы</w:t>
            </w:r>
          </w:p>
        </w:tc>
        <w:tc>
          <w:tcPr>
            <w:tcW w:w="7655" w:type="dxa"/>
            <w:tcBorders>
              <w:top w:val="single" w:sz="4" w:space="0" w:color="auto"/>
              <w:bottom w:val="single" w:sz="4" w:space="0" w:color="auto"/>
            </w:tcBorders>
          </w:tcPr>
          <w:p w:rsidR="006A7A36" w:rsidRPr="00B347C1" w:rsidRDefault="006A7A36" w:rsidP="00B347C1">
            <w:pPr>
              <w:pStyle w:val="aa"/>
              <w:spacing w:after="75" w:line="270" w:lineRule="atLeast"/>
            </w:pPr>
            <w:r w:rsidRPr="00B347C1">
              <w:t xml:space="preserve">Администрация </w:t>
            </w:r>
            <w:proofErr w:type="spellStart"/>
            <w:r w:rsidRPr="00B347C1">
              <w:t>Воронихинского</w:t>
            </w:r>
            <w:proofErr w:type="spellEnd"/>
            <w:r w:rsidRPr="00B347C1">
              <w:t xml:space="preserve"> сельсовета </w:t>
            </w:r>
            <w:proofErr w:type="spellStart"/>
            <w:r w:rsidRPr="00B347C1">
              <w:t>Ребрихинского</w:t>
            </w:r>
            <w:proofErr w:type="spellEnd"/>
            <w:r w:rsidRPr="00B347C1">
              <w:t xml:space="preserve"> района Алтайского края </w:t>
            </w:r>
            <w:r w:rsidRPr="00B347C1">
              <w:rPr>
                <w:spacing w:val="2"/>
              </w:rPr>
              <w:t>(далее Администрация сельсовета)</w:t>
            </w:r>
          </w:p>
        </w:tc>
      </w:tr>
      <w:tr w:rsidR="006A7A36" w:rsidRPr="00B347C1" w:rsidTr="00B347C1">
        <w:trPr>
          <w:trHeight w:val="1186"/>
        </w:trPr>
        <w:tc>
          <w:tcPr>
            <w:tcW w:w="2518" w:type="dxa"/>
            <w:tcBorders>
              <w:bottom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Цели Программы</w:t>
            </w:r>
          </w:p>
        </w:tc>
        <w:tc>
          <w:tcPr>
            <w:tcW w:w="7655" w:type="dxa"/>
            <w:tcBorders>
              <w:bottom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Снижение расходов бюджета сельского поселения на энергоснабжение муниципальных зданий</w:t>
            </w:r>
          </w:p>
        </w:tc>
      </w:tr>
      <w:tr w:rsidR="006A7A36" w:rsidRPr="00B347C1" w:rsidTr="00B347C1">
        <w:trPr>
          <w:trHeight w:val="1065"/>
        </w:trPr>
        <w:tc>
          <w:tcPr>
            <w:tcW w:w="2518" w:type="dxa"/>
            <w:tcBorders>
              <w:top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Задачи Программы</w:t>
            </w:r>
          </w:p>
        </w:tc>
        <w:tc>
          <w:tcPr>
            <w:tcW w:w="7655" w:type="dxa"/>
            <w:tcBorders>
              <w:top w:val="single" w:sz="4" w:space="0" w:color="auto"/>
            </w:tcBorders>
          </w:tcPr>
          <w:p w:rsidR="006A7A36" w:rsidRPr="00B347C1" w:rsidRDefault="006A7A36" w:rsidP="00B347C1">
            <w:pPr>
              <w:autoSpaceDE w:val="0"/>
              <w:autoSpaceDN w:val="0"/>
              <w:adjustRightInd w:val="0"/>
              <w:jc w:val="both"/>
              <w:rPr>
                <w:rFonts w:ascii="Times New Roman" w:hAnsi="Times New Roman" w:cs="Times New Roman"/>
                <w:sz w:val="24"/>
                <w:szCs w:val="24"/>
              </w:rPr>
            </w:pPr>
            <w:r w:rsidRPr="00B347C1">
              <w:rPr>
                <w:rFonts w:ascii="Times New Roman" w:hAnsi="Times New Roman" w:cs="Times New Roman"/>
                <w:sz w:val="24"/>
                <w:szCs w:val="24"/>
              </w:rPr>
              <w:t>-обеспечение учета используемых энергоресурсов Администрацией сельсовета</w:t>
            </w:r>
            <w:proofErr w:type="gramStart"/>
            <w:r w:rsidRPr="00B347C1">
              <w:rPr>
                <w:rFonts w:ascii="Times New Roman" w:hAnsi="Times New Roman" w:cs="Times New Roman"/>
                <w:sz w:val="24"/>
                <w:szCs w:val="24"/>
              </w:rPr>
              <w:t xml:space="preserve"> ;</w:t>
            </w:r>
            <w:proofErr w:type="gramEnd"/>
          </w:p>
          <w:p w:rsidR="006A7A36" w:rsidRPr="00B347C1" w:rsidRDefault="006A7A36" w:rsidP="00B347C1">
            <w:pPr>
              <w:autoSpaceDE w:val="0"/>
              <w:autoSpaceDN w:val="0"/>
              <w:adjustRightInd w:val="0"/>
              <w:jc w:val="both"/>
              <w:rPr>
                <w:rFonts w:ascii="Times New Roman" w:hAnsi="Times New Roman" w:cs="Times New Roman"/>
                <w:sz w:val="24"/>
                <w:szCs w:val="24"/>
              </w:rPr>
            </w:pPr>
            <w:r w:rsidRPr="00B347C1">
              <w:rPr>
                <w:rFonts w:ascii="Times New Roman" w:hAnsi="Times New Roman" w:cs="Times New Roman"/>
                <w:sz w:val="24"/>
                <w:szCs w:val="24"/>
              </w:rPr>
              <w:t xml:space="preserve">- снижение объема потребления энергоресурсов Администрацией </w:t>
            </w:r>
            <w:r w:rsidRPr="00B347C1">
              <w:rPr>
                <w:rFonts w:ascii="Times New Roman" w:hAnsi="Times New Roman" w:cs="Times New Roman"/>
                <w:sz w:val="24"/>
                <w:szCs w:val="24"/>
              </w:rPr>
              <w:lastRenderedPageBreak/>
              <w:t>сельсовета</w:t>
            </w:r>
            <w:proofErr w:type="gramStart"/>
            <w:r w:rsidRPr="00B347C1">
              <w:rPr>
                <w:rFonts w:ascii="Times New Roman" w:hAnsi="Times New Roman" w:cs="Times New Roman"/>
                <w:sz w:val="24"/>
                <w:szCs w:val="24"/>
              </w:rPr>
              <w:t xml:space="preserve"> ;</w:t>
            </w:r>
            <w:proofErr w:type="gramEnd"/>
          </w:p>
          <w:p w:rsidR="006A7A36" w:rsidRPr="00B347C1" w:rsidRDefault="006A7A36" w:rsidP="00B347C1">
            <w:pPr>
              <w:autoSpaceDE w:val="0"/>
              <w:autoSpaceDN w:val="0"/>
              <w:adjustRightInd w:val="0"/>
              <w:jc w:val="both"/>
              <w:rPr>
                <w:rFonts w:ascii="Times New Roman" w:hAnsi="Times New Roman" w:cs="Times New Roman"/>
                <w:sz w:val="24"/>
                <w:szCs w:val="24"/>
              </w:rPr>
            </w:pPr>
            <w:r w:rsidRPr="00B347C1">
              <w:rPr>
                <w:rFonts w:ascii="Times New Roman" w:hAnsi="Times New Roman" w:cs="Times New Roman"/>
                <w:sz w:val="24"/>
                <w:szCs w:val="24"/>
              </w:rPr>
              <w:t xml:space="preserve">- сокращение расходов на оплату энергоресурсов Администрацией сельсовета; </w:t>
            </w:r>
          </w:p>
        </w:tc>
      </w:tr>
      <w:tr w:rsidR="006A7A36" w:rsidRPr="00B347C1" w:rsidTr="00B347C1">
        <w:trPr>
          <w:trHeight w:val="1396"/>
        </w:trPr>
        <w:tc>
          <w:tcPr>
            <w:tcW w:w="2518" w:type="dxa"/>
            <w:tcBorders>
              <w:bottom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lastRenderedPageBreak/>
              <w:t>Целевые индикаторы и показатели</w:t>
            </w:r>
          </w:p>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Программы</w:t>
            </w:r>
          </w:p>
        </w:tc>
        <w:tc>
          <w:tcPr>
            <w:tcW w:w="7655" w:type="dxa"/>
            <w:tcBorders>
              <w:bottom w:val="single" w:sz="4" w:space="0" w:color="auto"/>
            </w:tcBorders>
          </w:tcPr>
          <w:p w:rsidR="006A7A36" w:rsidRPr="00B347C1" w:rsidRDefault="006A7A36" w:rsidP="00B347C1">
            <w:pPr>
              <w:autoSpaceDE w:val="0"/>
              <w:autoSpaceDN w:val="0"/>
              <w:adjustRightInd w:val="0"/>
              <w:jc w:val="both"/>
              <w:rPr>
                <w:rFonts w:ascii="Times New Roman" w:hAnsi="Times New Roman" w:cs="Times New Roman"/>
                <w:sz w:val="24"/>
                <w:szCs w:val="24"/>
              </w:rPr>
            </w:pPr>
            <w:r w:rsidRPr="00B347C1">
              <w:rPr>
                <w:rFonts w:ascii="Times New Roman" w:hAnsi="Times New Roman" w:cs="Times New Roman"/>
                <w:sz w:val="24"/>
                <w:szCs w:val="24"/>
              </w:rPr>
              <w:t>- 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администрацией сельсовета %;</w:t>
            </w:r>
          </w:p>
          <w:p w:rsidR="006A7A36" w:rsidRPr="00B347C1" w:rsidRDefault="006A7A36" w:rsidP="00B347C1">
            <w:pPr>
              <w:autoSpaceDE w:val="0"/>
              <w:autoSpaceDN w:val="0"/>
              <w:adjustRightInd w:val="0"/>
              <w:jc w:val="both"/>
              <w:rPr>
                <w:rFonts w:ascii="Times New Roman" w:hAnsi="Times New Roman" w:cs="Times New Roman"/>
                <w:sz w:val="24"/>
                <w:szCs w:val="24"/>
              </w:rPr>
            </w:pPr>
            <w:r w:rsidRPr="00B347C1">
              <w:rPr>
                <w:rFonts w:ascii="Times New Roman" w:hAnsi="Times New Roman" w:cs="Times New Roman"/>
                <w:sz w:val="24"/>
                <w:szCs w:val="24"/>
              </w:rPr>
              <w:t>- снижение расходов на энергоносители на 10%;</w:t>
            </w:r>
          </w:p>
          <w:p w:rsidR="006A7A36" w:rsidRPr="00B347C1" w:rsidRDefault="006A7A36" w:rsidP="00B347C1">
            <w:pPr>
              <w:autoSpaceDE w:val="0"/>
              <w:autoSpaceDN w:val="0"/>
              <w:adjustRightInd w:val="0"/>
              <w:jc w:val="both"/>
              <w:rPr>
                <w:rFonts w:ascii="Times New Roman" w:hAnsi="Times New Roman" w:cs="Times New Roman"/>
                <w:sz w:val="24"/>
                <w:szCs w:val="24"/>
              </w:rPr>
            </w:pPr>
            <w:r w:rsidRPr="00B347C1">
              <w:rPr>
                <w:rFonts w:ascii="Times New Roman" w:hAnsi="Times New Roman" w:cs="Times New Roman"/>
                <w:sz w:val="24"/>
                <w:szCs w:val="24"/>
              </w:rPr>
              <w:t>- количество замененных ламп освещения на светодиодные, энергосберегающие лампы, шт.;</w:t>
            </w:r>
          </w:p>
        </w:tc>
      </w:tr>
      <w:tr w:rsidR="006A7A36" w:rsidRPr="00B347C1" w:rsidTr="00B347C1">
        <w:trPr>
          <w:trHeight w:val="870"/>
        </w:trPr>
        <w:tc>
          <w:tcPr>
            <w:tcW w:w="2518" w:type="dxa"/>
            <w:tcBorders>
              <w:top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Сроки реализации Программы</w:t>
            </w:r>
          </w:p>
        </w:tc>
        <w:tc>
          <w:tcPr>
            <w:tcW w:w="7655" w:type="dxa"/>
            <w:tcBorders>
              <w:top w:val="single" w:sz="4" w:space="0" w:color="auto"/>
            </w:tcBorders>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2024-2026</w:t>
            </w:r>
          </w:p>
          <w:p w:rsidR="006A7A36" w:rsidRPr="00B347C1" w:rsidRDefault="006A7A36" w:rsidP="00B347C1">
            <w:pPr>
              <w:spacing w:line="270" w:lineRule="atLeast"/>
              <w:rPr>
                <w:rFonts w:ascii="Times New Roman" w:hAnsi="Times New Roman" w:cs="Times New Roman"/>
                <w:sz w:val="24"/>
                <w:szCs w:val="24"/>
              </w:rPr>
            </w:pPr>
          </w:p>
        </w:tc>
      </w:tr>
      <w:tr w:rsidR="006A7A36" w:rsidRPr="00B347C1" w:rsidTr="00B347C1">
        <w:tc>
          <w:tcPr>
            <w:tcW w:w="2518" w:type="dxa"/>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Объем и источники финансирования</w:t>
            </w:r>
          </w:p>
        </w:tc>
        <w:tc>
          <w:tcPr>
            <w:tcW w:w="7655" w:type="dxa"/>
          </w:tcPr>
          <w:p w:rsidR="006A7A36" w:rsidRPr="00B347C1" w:rsidRDefault="006A7A36" w:rsidP="00B347C1">
            <w:pPr>
              <w:pStyle w:val="aa"/>
              <w:spacing w:before="0" w:beforeAutospacing="0" w:after="75" w:afterAutospacing="0" w:line="270" w:lineRule="atLeast"/>
            </w:pPr>
            <w:r w:rsidRPr="00B347C1">
              <w:t>Общий объем финансирования программы на</w:t>
            </w:r>
            <w:r w:rsidRPr="00B347C1">
              <w:rPr>
                <w:rStyle w:val="apple-converted-space"/>
              </w:rPr>
              <w:t> </w:t>
            </w:r>
            <w:r w:rsidRPr="00B347C1">
              <w:br/>
              <w:t xml:space="preserve">2024 – 2026 годы за счет бюджета сельского поселения составляет </w:t>
            </w:r>
            <w:r w:rsidRPr="00B347C1">
              <w:rPr>
                <w:rStyle w:val="apple-converted-space"/>
              </w:rPr>
              <w:t>3,0 </w:t>
            </w:r>
            <w:r w:rsidRPr="00B347C1">
              <w:t>тыс. руб., в том числе по годам реализации:</w:t>
            </w:r>
          </w:p>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2024 год – 0,0тыс. руб.</w:t>
            </w:r>
          </w:p>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2025 год – 1,0 тыс</w:t>
            </w:r>
            <w:proofErr w:type="gramStart"/>
            <w:r w:rsidRPr="00B347C1">
              <w:rPr>
                <w:rFonts w:ascii="Times New Roman" w:hAnsi="Times New Roman" w:cs="Times New Roman"/>
                <w:sz w:val="24"/>
                <w:szCs w:val="24"/>
              </w:rPr>
              <w:t>.р</w:t>
            </w:r>
            <w:proofErr w:type="gramEnd"/>
            <w:r w:rsidRPr="00B347C1">
              <w:rPr>
                <w:rFonts w:ascii="Times New Roman" w:hAnsi="Times New Roman" w:cs="Times New Roman"/>
                <w:sz w:val="24"/>
                <w:szCs w:val="24"/>
              </w:rPr>
              <w:t>уб.</w:t>
            </w:r>
          </w:p>
          <w:p w:rsidR="006A7A36" w:rsidRPr="00B347C1" w:rsidRDefault="006A7A36" w:rsidP="00B347C1">
            <w:pPr>
              <w:pStyle w:val="aa"/>
              <w:spacing w:before="0" w:beforeAutospacing="0" w:after="75" w:afterAutospacing="0" w:line="270" w:lineRule="atLeast"/>
            </w:pPr>
            <w:r w:rsidRPr="00B347C1">
              <w:t>2026 год – 2,0 тыс. руб.</w:t>
            </w:r>
          </w:p>
          <w:p w:rsidR="006A7A36" w:rsidRPr="00B347C1" w:rsidRDefault="006A7A36" w:rsidP="00B347C1">
            <w:pPr>
              <w:pStyle w:val="aa"/>
              <w:spacing w:before="0" w:beforeAutospacing="0" w:after="75" w:afterAutospacing="0" w:line="270" w:lineRule="atLeast"/>
            </w:pPr>
            <w:r w:rsidRPr="00B347C1">
              <w:t>Из них за счет собственных доходов бюджета сельского поселения 3</w:t>
            </w:r>
            <w:r w:rsidRPr="00B347C1">
              <w:rPr>
                <w:rStyle w:val="apple-converted-space"/>
              </w:rPr>
              <w:t>,0 </w:t>
            </w:r>
            <w:r w:rsidRPr="00B347C1">
              <w:t>тыс. руб., в том числе по годам реализации:</w:t>
            </w:r>
          </w:p>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2024 год – 0,0тыс. руб.</w:t>
            </w:r>
          </w:p>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2025 год – 1,0 тыс</w:t>
            </w:r>
            <w:proofErr w:type="gramStart"/>
            <w:r w:rsidRPr="00B347C1">
              <w:rPr>
                <w:rFonts w:ascii="Times New Roman" w:hAnsi="Times New Roman" w:cs="Times New Roman"/>
                <w:sz w:val="24"/>
                <w:szCs w:val="24"/>
              </w:rPr>
              <w:t>.р</w:t>
            </w:r>
            <w:proofErr w:type="gramEnd"/>
            <w:r w:rsidRPr="00B347C1">
              <w:rPr>
                <w:rFonts w:ascii="Times New Roman" w:hAnsi="Times New Roman" w:cs="Times New Roman"/>
                <w:sz w:val="24"/>
                <w:szCs w:val="24"/>
              </w:rPr>
              <w:t>уб.</w:t>
            </w:r>
          </w:p>
          <w:p w:rsidR="006A7A36" w:rsidRPr="00B347C1" w:rsidRDefault="006A7A36" w:rsidP="00B347C1">
            <w:pPr>
              <w:pStyle w:val="aa"/>
              <w:spacing w:before="0" w:beforeAutospacing="0" w:after="75" w:afterAutospacing="0" w:line="270" w:lineRule="atLeast"/>
            </w:pPr>
            <w:r w:rsidRPr="00B347C1">
              <w:t>2026 год – 2,0 тыс. руб.</w:t>
            </w:r>
          </w:p>
        </w:tc>
      </w:tr>
      <w:tr w:rsidR="006A7A36" w:rsidRPr="00B347C1" w:rsidTr="00B347C1">
        <w:trPr>
          <w:trHeight w:val="1622"/>
        </w:trPr>
        <w:tc>
          <w:tcPr>
            <w:tcW w:w="2518" w:type="dxa"/>
          </w:tcPr>
          <w:p w:rsidR="006A7A36" w:rsidRPr="00B347C1" w:rsidRDefault="006A7A36" w:rsidP="00B347C1">
            <w:pPr>
              <w:spacing w:line="270" w:lineRule="atLeast"/>
              <w:rPr>
                <w:rFonts w:ascii="Times New Roman" w:hAnsi="Times New Roman" w:cs="Times New Roman"/>
                <w:sz w:val="24"/>
                <w:szCs w:val="24"/>
              </w:rPr>
            </w:pPr>
            <w:r w:rsidRPr="00B347C1">
              <w:rPr>
                <w:rFonts w:ascii="Times New Roman" w:hAnsi="Times New Roman" w:cs="Times New Roman"/>
                <w:sz w:val="24"/>
                <w:szCs w:val="24"/>
              </w:rPr>
              <w:t>Ожидаемые конечные результаты от реализации Программы</w:t>
            </w:r>
          </w:p>
        </w:tc>
        <w:tc>
          <w:tcPr>
            <w:tcW w:w="7655" w:type="dxa"/>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снижения объемов потребления энергетических ресурсов;</w:t>
            </w:r>
          </w:p>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снижение нагрузки по оплате энергоносителей на местный бюджет</w:t>
            </w:r>
          </w:p>
        </w:tc>
      </w:tr>
      <w:tr w:rsidR="006A7A36" w:rsidRPr="00B347C1" w:rsidTr="00B347C1">
        <w:tc>
          <w:tcPr>
            <w:tcW w:w="2518" w:type="dxa"/>
          </w:tcPr>
          <w:p w:rsidR="006A7A36" w:rsidRPr="00B347C1" w:rsidRDefault="006A7A36" w:rsidP="00B347C1">
            <w:pPr>
              <w:spacing w:line="270" w:lineRule="atLeast"/>
              <w:rPr>
                <w:rFonts w:ascii="Times New Roman" w:hAnsi="Times New Roman" w:cs="Times New Roman"/>
                <w:sz w:val="24"/>
                <w:szCs w:val="24"/>
              </w:rPr>
            </w:pPr>
            <w:proofErr w:type="gramStart"/>
            <w:r w:rsidRPr="00B347C1">
              <w:rPr>
                <w:rFonts w:ascii="Times New Roman" w:hAnsi="Times New Roman" w:cs="Times New Roman"/>
                <w:sz w:val="24"/>
                <w:szCs w:val="24"/>
              </w:rPr>
              <w:t>Контроль за</w:t>
            </w:r>
            <w:proofErr w:type="gramEnd"/>
            <w:r w:rsidRPr="00B347C1">
              <w:rPr>
                <w:rFonts w:ascii="Times New Roman" w:hAnsi="Times New Roman" w:cs="Times New Roman"/>
                <w:sz w:val="24"/>
                <w:szCs w:val="24"/>
              </w:rPr>
              <w:t xml:space="preserve"> исполнением Программы</w:t>
            </w:r>
          </w:p>
        </w:tc>
        <w:tc>
          <w:tcPr>
            <w:tcW w:w="7655" w:type="dxa"/>
          </w:tcPr>
          <w:p w:rsidR="006A7A36" w:rsidRPr="00B347C1" w:rsidRDefault="006A7A36" w:rsidP="00B347C1">
            <w:pPr>
              <w:pStyle w:val="11"/>
              <w:rPr>
                <w:rFonts w:ascii="Times New Roman" w:hAnsi="Times New Roman"/>
                <w:sz w:val="24"/>
                <w:szCs w:val="24"/>
                <w:lang w:val="ru-RU"/>
              </w:rPr>
            </w:pPr>
            <w:r w:rsidRPr="00B347C1">
              <w:rPr>
                <w:rFonts w:ascii="Times New Roman" w:hAnsi="Times New Roman"/>
                <w:sz w:val="24"/>
                <w:szCs w:val="24"/>
                <w:lang w:val="ru-RU"/>
              </w:rPr>
              <w:t xml:space="preserve"> </w:t>
            </w:r>
            <w:proofErr w:type="gramStart"/>
            <w:r w:rsidRPr="00B347C1">
              <w:rPr>
                <w:rFonts w:ascii="Times New Roman" w:hAnsi="Times New Roman"/>
                <w:sz w:val="24"/>
                <w:szCs w:val="24"/>
                <w:lang w:val="ru-RU"/>
              </w:rPr>
              <w:t>Контроль за</w:t>
            </w:r>
            <w:proofErr w:type="gramEnd"/>
            <w:r w:rsidRPr="00B347C1">
              <w:rPr>
                <w:rFonts w:ascii="Times New Roman" w:hAnsi="Times New Roman"/>
                <w:sz w:val="24"/>
                <w:szCs w:val="24"/>
                <w:lang w:val="ru-RU"/>
              </w:rPr>
              <w:t xml:space="preserve"> реализацией программы осуществляет администрация сельсовета.</w:t>
            </w:r>
          </w:p>
          <w:p w:rsidR="006A7A36" w:rsidRPr="00B347C1" w:rsidRDefault="006A7A36" w:rsidP="00B347C1">
            <w:pPr>
              <w:spacing w:line="270" w:lineRule="atLeast"/>
              <w:rPr>
                <w:rFonts w:ascii="Times New Roman" w:hAnsi="Times New Roman" w:cs="Times New Roman"/>
                <w:sz w:val="24"/>
                <w:szCs w:val="24"/>
              </w:rPr>
            </w:pPr>
          </w:p>
        </w:tc>
      </w:tr>
    </w:tbl>
    <w:p w:rsidR="006A7A36" w:rsidRPr="00B347C1" w:rsidRDefault="006A7A36" w:rsidP="006A7A36">
      <w:pPr>
        <w:pStyle w:val="aa"/>
        <w:spacing w:before="240" w:beforeAutospacing="0" w:after="240" w:afterAutospacing="0"/>
        <w:jc w:val="center"/>
        <w:rPr>
          <w:b/>
          <w:color w:val="000000"/>
        </w:rPr>
      </w:pPr>
    </w:p>
    <w:p w:rsidR="006A7A36" w:rsidRPr="00B347C1" w:rsidRDefault="006A7A36" w:rsidP="006A7A36">
      <w:pPr>
        <w:pStyle w:val="aa"/>
        <w:spacing w:before="240" w:beforeAutospacing="0" w:after="240" w:afterAutospacing="0"/>
        <w:jc w:val="center"/>
        <w:rPr>
          <w:b/>
          <w:color w:val="000000"/>
        </w:rPr>
      </w:pPr>
    </w:p>
    <w:p w:rsidR="006A7A36" w:rsidRPr="00B347C1" w:rsidRDefault="006A7A36" w:rsidP="006A7A36">
      <w:pPr>
        <w:pStyle w:val="aa"/>
        <w:spacing w:before="240" w:beforeAutospacing="0" w:after="240" w:afterAutospacing="0"/>
        <w:jc w:val="center"/>
        <w:rPr>
          <w:b/>
          <w:color w:val="000000"/>
        </w:rPr>
      </w:pPr>
      <w:r w:rsidRPr="00B347C1">
        <w:rPr>
          <w:b/>
          <w:color w:val="000000"/>
        </w:rPr>
        <w:t>Общие положения</w:t>
      </w:r>
    </w:p>
    <w:p w:rsidR="006A7A36" w:rsidRPr="00B347C1" w:rsidRDefault="006A7A36" w:rsidP="006A7A36">
      <w:pPr>
        <w:pStyle w:val="aa"/>
        <w:spacing w:before="0" w:beforeAutospacing="0" w:after="0" w:afterAutospacing="0"/>
        <w:ind w:firstLine="720"/>
        <w:jc w:val="both"/>
        <w:rPr>
          <w:color w:val="000000"/>
        </w:rPr>
      </w:pPr>
      <w:r w:rsidRPr="00B347C1">
        <w:rPr>
          <w:color w:val="000000"/>
        </w:rPr>
        <w:t>Программа разработана в соответствии с нормативными актами Российской Федерации, Алтайского края</w:t>
      </w:r>
      <w:r w:rsidRPr="00B347C1">
        <w:t xml:space="preserve"> и муниципальными нормативными актами</w:t>
      </w:r>
      <w:r w:rsidRPr="00B347C1">
        <w:rPr>
          <w:color w:val="000000"/>
        </w:rPr>
        <w:t xml:space="preserve">: </w:t>
      </w:r>
    </w:p>
    <w:p w:rsidR="006A7A36" w:rsidRPr="00B347C1" w:rsidRDefault="006A7A36" w:rsidP="006A7A36">
      <w:pPr>
        <w:shd w:val="clear" w:color="auto" w:fill="FFFFFF"/>
        <w:ind w:firstLine="720"/>
        <w:jc w:val="both"/>
        <w:rPr>
          <w:rFonts w:ascii="Times New Roman" w:hAnsi="Times New Roman" w:cs="Times New Roman"/>
          <w:sz w:val="24"/>
          <w:szCs w:val="24"/>
        </w:rPr>
      </w:pPr>
      <w:r w:rsidRPr="00B347C1">
        <w:rPr>
          <w:rFonts w:ascii="Times New Roman" w:hAnsi="Times New Roman" w:cs="Times New Roman"/>
          <w:sz w:val="24"/>
          <w:szCs w:val="24"/>
        </w:rPr>
        <w:lastRenderedPageBreak/>
        <w:t>Федеральный закон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A7A36" w:rsidRPr="00B347C1" w:rsidRDefault="006A7A36" w:rsidP="006A7A36">
      <w:pPr>
        <w:shd w:val="clear" w:color="auto" w:fill="FFFFFF"/>
        <w:ind w:firstLine="720"/>
        <w:jc w:val="both"/>
        <w:rPr>
          <w:rFonts w:ascii="Times New Roman" w:hAnsi="Times New Roman" w:cs="Times New Roman"/>
          <w:bCs/>
          <w:color w:val="000000"/>
          <w:spacing w:val="3"/>
          <w:sz w:val="24"/>
          <w:szCs w:val="24"/>
        </w:rPr>
      </w:pPr>
      <w:r w:rsidRPr="00B347C1">
        <w:rPr>
          <w:rFonts w:ascii="Times New Roman" w:hAnsi="Times New Roman" w:cs="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6A7A36" w:rsidRPr="00B347C1" w:rsidRDefault="006A7A36" w:rsidP="006A7A36">
      <w:pPr>
        <w:shd w:val="clear" w:color="auto" w:fill="FFFFFF"/>
        <w:ind w:firstLine="720"/>
        <w:jc w:val="both"/>
        <w:rPr>
          <w:rFonts w:ascii="Times New Roman" w:hAnsi="Times New Roman" w:cs="Times New Roman"/>
          <w:sz w:val="24"/>
          <w:szCs w:val="24"/>
        </w:rPr>
      </w:pPr>
      <w:r w:rsidRPr="00B347C1">
        <w:rPr>
          <w:rFonts w:ascii="Times New Roman" w:hAnsi="Times New Roman" w:cs="Times New Roman"/>
          <w:sz w:val="24"/>
          <w:szCs w:val="24"/>
        </w:rPr>
        <w:t>- Постановление Правительства Российской Федерации от 31.12.2009 года № 1225 «О требованиях к региональным и муниципальным программам в области энергосбережения и повышения энергетической эффективности»;</w:t>
      </w:r>
    </w:p>
    <w:p w:rsidR="006A7A36" w:rsidRPr="00B347C1" w:rsidRDefault="006A7A36" w:rsidP="006A7A36">
      <w:pPr>
        <w:shd w:val="clear" w:color="auto" w:fill="FFFFFF"/>
        <w:ind w:firstLine="720"/>
        <w:jc w:val="both"/>
        <w:rPr>
          <w:rFonts w:ascii="Times New Roman" w:hAnsi="Times New Roman" w:cs="Times New Roman"/>
          <w:sz w:val="24"/>
          <w:szCs w:val="24"/>
        </w:rPr>
      </w:pPr>
      <w:r w:rsidRPr="00B347C1">
        <w:rPr>
          <w:rFonts w:ascii="Times New Roman" w:hAnsi="Times New Roman" w:cs="Times New Roman"/>
          <w:sz w:val="24"/>
          <w:szCs w:val="24"/>
        </w:rPr>
        <w:t xml:space="preserve">- Распоряжение Правительства РФ от 31 декабря 2009 года № 1830- </w:t>
      </w:r>
      <w:proofErr w:type="spellStart"/>
      <w:proofErr w:type="gramStart"/>
      <w:r w:rsidRPr="00B347C1">
        <w:rPr>
          <w:rFonts w:ascii="Times New Roman" w:hAnsi="Times New Roman" w:cs="Times New Roman"/>
          <w:sz w:val="24"/>
          <w:szCs w:val="24"/>
        </w:rPr>
        <w:t>р</w:t>
      </w:r>
      <w:proofErr w:type="spellEnd"/>
      <w:proofErr w:type="gramEnd"/>
      <w:r w:rsidRPr="00B347C1">
        <w:rPr>
          <w:rFonts w:ascii="Times New Roman" w:hAnsi="Times New Roman" w:cs="Times New Roman"/>
          <w:sz w:val="24"/>
          <w:szCs w:val="24"/>
        </w:rPr>
        <w:t xml:space="preserve"> «План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A7A36" w:rsidRPr="00B347C1" w:rsidRDefault="006A7A36" w:rsidP="006A7A36">
      <w:pPr>
        <w:shd w:val="clear" w:color="auto" w:fill="FFFFFF"/>
        <w:ind w:firstLine="720"/>
        <w:jc w:val="both"/>
        <w:rPr>
          <w:rFonts w:ascii="Times New Roman" w:hAnsi="Times New Roman" w:cs="Times New Roman"/>
          <w:sz w:val="24"/>
          <w:szCs w:val="24"/>
        </w:rPr>
      </w:pPr>
      <w:r w:rsidRPr="00B347C1">
        <w:rPr>
          <w:rFonts w:ascii="Times New Roman" w:hAnsi="Times New Roman" w:cs="Times New Roman"/>
          <w:sz w:val="24"/>
          <w:szCs w:val="24"/>
        </w:rPr>
        <w:t>- Постановление Правительства РФ от 20 февраля 2010 года № 67 «О внесении изменений в некоторые акты Правительства РФ по вопросам определения полномочий федеральных органов исполнительной власти в области энергосбережения и повышения энергетической эффективности»;</w:t>
      </w:r>
    </w:p>
    <w:p w:rsidR="006A7A36" w:rsidRPr="00B347C1" w:rsidRDefault="006A7A36" w:rsidP="006A7A36">
      <w:pPr>
        <w:ind w:firstLine="720"/>
        <w:jc w:val="both"/>
        <w:rPr>
          <w:rFonts w:ascii="Times New Roman" w:hAnsi="Times New Roman" w:cs="Times New Roman"/>
          <w:sz w:val="24"/>
          <w:szCs w:val="24"/>
        </w:rPr>
      </w:pPr>
      <w:r w:rsidRPr="00B347C1">
        <w:rPr>
          <w:rFonts w:ascii="Times New Roman" w:hAnsi="Times New Roman" w:cs="Times New Roman"/>
          <w:sz w:val="24"/>
          <w:szCs w:val="24"/>
        </w:rPr>
        <w:t>- Приказ Министерства экономического развития РФ от 17 февраля 2010 года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6A7A36" w:rsidRPr="00B347C1" w:rsidRDefault="006A7A36" w:rsidP="006A7A36">
      <w:pPr>
        <w:ind w:firstLine="720"/>
        <w:jc w:val="both"/>
        <w:rPr>
          <w:rFonts w:ascii="Times New Roman" w:hAnsi="Times New Roman" w:cs="Times New Roman"/>
          <w:spacing w:val="2"/>
          <w:sz w:val="24"/>
          <w:szCs w:val="24"/>
        </w:rPr>
      </w:pPr>
      <w:r w:rsidRPr="00B347C1">
        <w:rPr>
          <w:rFonts w:ascii="Times New Roman" w:hAnsi="Times New Roman" w:cs="Times New Roman"/>
          <w:sz w:val="24"/>
          <w:szCs w:val="24"/>
        </w:rPr>
        <w:t xml:space="preserve">Закон Алтайского края от 11.07.2011 N 84-ЗС </w:t>
      </w:r>
      <w:r w:rsidRPr="00B347C1">
        <w:rPr>
          <w:rFonts w:ascii="Times New Roman" w:hAnsi="Times New Roman" w:cs="Times New Roman"/>
          <w:spacing w:val="2"/>
          <w:sz w:val="24"/>
          <w:szCs w:val="24"/>
        </w:rPr>
        <w:t>«</w:t>
      </w:r>
      <w:r w:rsidRPr="00B347C1">
        <w:rPr>
          <w:rFonts w:ascii="Times New Roman" w:hAnsi="Times New Roman" w:cs="Times New Roman"/>
          <w:sz w:val="24"/>
          <w:szCs w:val="24"/>
        </w:rPr>
        <w:t>Об энергосбережении и о повышении энергетической эффективности в Алтайском крае</w:t>
      </w:r>
      <w:r w:rsidRPr="00B347C1">
        <w:rPr>
          <w:rFonts w:ascii="Times New Roman" w:hAnsi="Times New Roman" w:cs="Times New Roman"/>
          <w:spacing w:val="2"/>
          <w:sz w:val="24"/>
          <w:szCs w:val="24"/>
        </w:rPr>
        <w:t>»;</w:t>
      </w:r>
    </w:p>
    <w:p w:rsidR="006A7A36" w:rsidRPr="00B347C1" w:rsidRDefault="006A7A36" w:rsidP="006A7A36">
      <w:pPr>
        <w:ind w:firstLine="720"/>
        <w:jc w:val="both"/>
        <w:rPr>
          <w:rFonts w:ascii="Times New Roman" w:hAnsi="Times New Roman" w:cs="Times New Roman"/>
          <w:sz w:val="24"/>
          <w:szCs w:val="24"/>
        </w:rPr>
      </w:pPr>
      <w:r w:rsidRPr="00B347C1">
        <w:rPr>
          <w:rFonts w:ascii="Times New Roman" w:hAnsi="Times New Roman" w:cs="Times New Roman"/>
          <w:sz w:val="24"/>
          <w:szCs w:val="24"/>
        </w:rPr>
        <w:t xml:space="preserve">-Постановление главы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от 06.11.2013 г. № 27 «Об утверждении порядка разработки, </w:t>
      </w:r>
      <w:r w:rsidRPr="00B347C1">
        <w:rPr>
          <w:rFonts w:ascii="Times New Roman" w:hAnsi="Times New Roman" w:cs="Times New Roman"/>
          <w:spacing w:val="-5"/>
          <w:sz w:val="24"/>
          <w:szCs w:val="24"/>
        </w:rPr>
        <w:t xml:space="preserve">реализации и оценки эффективности </w:t>
      </w:r>
      <w:r w:rsidRPr="00B347C1">
        <w:rPr>
          <w:rFonts w:ascii="Times New Roman" w:hAnsi="Times New Roman" w:cs="Times New Roman"/>
          <w:sz w:val="24"/>
          <w:szCs w:val="24"/>
        </w:rPr>
        <w:t>муниципальных программ».</w:t>
      </w:r>
    </w:p>
    <w:p w:rsidR="006A7A36" w:rsidRPr="00B347C1" w:rsidRDefault="006A7A36" w:rsidP="006A7A36">
      <w:pPr>
        <w:spacing w:before="120" w:after="120"/>
        <w:jc w:val="center"/>
        <w:rPr>
          <w:rFonts w:ascii="Times New Roman" w:hAnsi="Times New Roman" w:cs="Times New Roman"/>
          <w:b/>
          <w:bCs/>
          <w:sz w:val="24"/>
          <w:szCs w:val="24"/>
        </w:rPr>
      </w:pPr>
      <w:r w:rsidRPr="00B347C1">
        <w:rPr>
          <w:rFonts w:ascii="Times New Roman" w:hAnsi="Times New Roman" w:cs="Times New Roman"/>
          <w:b/>
          <w:bCs/>
          <w:color w:val="333333"/>
          <w:sz w:val="24"/>
          <w:szCs w:val="24"/>
        </w:rPr>
        <w:t>1.</w:t>
      </w:r>
      <w:r w:rsidRPr="00B347C1">
        <w:rPr>
          <w:rFonts w:ascii="Times New Roman" w:hAnsi="Times New Roman" w:cs="Times New Roman"/>
          <w:b/>
          <w:bCs/>
          <w:sz w:val="24"/>
          <w:szCs w:val="24"/>
        </w:rPr>
        <w:t>Общая характеристика сферы реализации программы</w:t>
      </w:r>
    </w:p>
    <w:p w:rsidR="006A7A36" w:rsidRPr="00B347C1" w:rsidRDefault="006A7A36" w:rsidP="006A7A36">
      <w:pPr>
        <w:spacing w:before="120" w:after="120"/>
        <w:ind w:firstLine="720"/>
        <w:jc w:val="both"/>
        <w:rPr>
          <w:rFonts w:ascii="Times New Roman" w:hAnsi="Times New Roman" w:cs="Times New Roman"/>
          <w:bCs/>
          <w:sz w:val="24"/>
          <w:szCs w:val="24"/>
        </w:rPr>
      </w:pPr>
      <w:r w:rsidRPr="00B347C1">
        <w:rPr>
          <w:rFonts w:ascii="Times New Roman" w:hAnsi="Times New Roman" w:cs="Times New Roman"/>
          <w:sz w:val="24"/>
          <w:szCs w:val="24"/>
        </w:rPr>
        <w:t>В целях повышения эффективности использования топливно-энергетических ресурсов и создания необходимых условий для перевода экономики на энергосберегающий путь развития, устойчивого обеспечения энергоносителями, уменьшения негативного воздействия на окружающую среду, повышения энергетической безопасности Администрации сельсовета разработана настоящая программа. Разработка Программы является основой для определения политики в области энергосбережения и энергетической эффективности.</w:t>
      </w:r>
    </w:p>
    <w:p w:rsidR="006A7A36" w:rsidRPr="00B347C1" w:rsidRDefault="006A7A36" w:rsidP="006A7A36">
      <w:pPr>
        <w:pStyle w:val="aa"/>
        <w:jc w:val="both"/>
      </w:pPr>
      <w:r w:rsidRPr="00B347C1">
        <w:t xml:space="preserve"> Энергосбережение является актуальным и необходимым условием нормального функционирования администрации сельсовета, так как повышение эффективности использования энергетических ресурсов при непрерывном росте цен на энергоресурсы и соответственно росте стоимости электрической, тепловой энергии позволяет добиться существенной экономии, как энергетических ресурсов, так и финансовых ресурсов.</w:t>
      </w:r>
    </w:p>
    <w:p w:rsidR="006A7A36" w:rsidRPr="00B347C1" w:rsidRDefault="006A7A36" w:rsidP="006A7A36">
      <w:pPr>
        <w:pStyle w:val="aa"/>
        <w:ind w:firstLine="720"/>
        <w:jc w:val="both"/>
      </w:pPr>
      <w:r w:rsidRPr="00B347C1">
        <w:rPr>
          <w:color w:val="000000"/>
        </w:rPr>
        <w:lastRenderedPageBreak/>
        <w:t xml:space="preserve">Анализ функционирования организации показывает, что основные потери энергетических ресурсов наблюдаются при неэффективном использовании, распределении и потреблении электрической, тепловой энергии, водопотреблении. Нерациональное использование и потери приводят к увеличению затрат на данный вид ресурсов. </w:t>
      </w:r>
    </w:p>
    <w:p w:rsidR="006A7A36" w:rsidRPr="00B347C1" w:rsidRDefault="006A7A36" w:rsidP="006A7A36">
      <w:pPr>
        <w:spacing w:before="30" w:after="30"/>
        <w:ind w:firstLine="720"/>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Соответственно это приводит:</w:t>
      </w:r>
    </w:p>
    <w:p w:rsidR="006A7A36" w:rsidRPr="00B347C1" w:rsidRDefault="006A7A36" w:rsidP="006A7A36">
      <w:pPr>
        <w:spacing w:before="30" w:after="30"/>
        <w:ind w:firstLine="720"/>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к росту бюджетного финансирования;</w:t>
      </w:r>
    </w:p>
    <w:p w:rsidR="006A7A36" w:rsidRPr="00B347C1" w:rsidRDefault="006A7A36" w:rsidP="006A7A36">
      <w:pPr>
        <w:spacing w:before="30" w:after="30"/>
        <w:ind w:firstLine="720"/>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к ухудшению экологической обстановки.</w:t>
      </w:r>
    </w:p>
    <w:p w:rsidR="006A7A36" w:rsidRPr="00B347C1" w:rsidRDefault="006A7A36" w:rsidP="006A7A36">
      <w:pPr>
        <w:pStyle w:val="aa"/>
        <w:ind w:firstLine="720"/>
        <w:jc w:val="both"/>
      </w:pPr>
      <w:r w:rsidRPr="00B347C1">
        <w:t xml:space="preserve">Программа энергосбережения должна обеспечить снижение потребления </w:t>
      </w:r>
      <w:r w:rsidRPr="00B347C1">
        <w:rPr>
          <w:color w:val="000000"/>
        </w:rPr>
        <w:t>энергетических ресурсов</w:t>
      </w:r>
      <w:r w:rsidRPr="00B347C1">
        <w:t xml:space="preserve"> за счет выполнения плана мероприятий и соответственно перехода на экономичное и рациональное расходование </w:t>
      </w:r>
      <w:r w:rsidRPr="00B347C1">
        <w:rPr>
          <w:color w:val="000000"/>
        </w:rPr>
        <w:t>энергетических ресурсов</w:t>
      </w:r>
      <w:r w:rsidRPr="00B347C1">
        <w:t xml:space="preserve"> при полном удовлетворении потребностей в количестве и качестве </w:t>
      </w:r>
      <w:r w:rsidRPr="00B347C1">
        <w:rPr>
          <w:color w:val="000000"/>
        </w:rPr>
        <w:t>энергетических ресурсов</w:t>
      </w:r>
      <w:r w:rsidRPr="00B347C1">
        <w:t>, превратить энергосбережение в решающий фактор технического функционирования</w:t>
      </w:r>
      <w:r w:rsidRPr="00B347C1">
        <w:rPr>
          <w:color w:val="000000"/>
        </w:rPr>
        <w:t>.</w:t>
      </w:r>
    </w:p>
    <w:p w:rsidR="006A7A36" w:rsidRPr="00B347C1" w:rsidRDefault="006A7A36" w:rsidP="006A7A36">
      <w:pPr>
        <w:pStyle w:val="aa"/>
        <w:spacing w:before="120" w:beforeAutospacing="0" w:after="120" w:afterAutospacing="0"/>
        <w:jc w:val="center"/>
        <w:rPr>
          <w:b/>
          <w:bCs/>
        </w:rPr>
      </w:pPr>
      <w:r w:rsidRPr="00B347C1">
        <w:rPr>
          <w:b/>
          <w:bCs/>
        </w:rPr>
        <w:t>2. Цели и задачи, целевые показатели, ожидаемые конечные результаты, сроки и этапы реализации программ</w:t>
      </w:r>
    </w:p>
    <w:p w:rsidR="006A7A36" w:rsidRPr="00B347C1" w:rsidRDefault="006A7A36" w:rsidP="006A7A36">
      <w:pPr>
        <w:spacing w:line="270" w:lineRule="atLeast"/>
        <w:ind w:firstLine="708"/>
        <w:jc w:val="both"/>
        <w:rPr>
          <w:rFonts w:ascii="Times New Roman" w:hAnsi="Times New Roman" w:cs="Times New Roman"/>
          <w:sz w:val="24"/>
          <w:szCs w:val="24"/>
        </w:rPr>
      </w:pPr>
      <w:r w:rsidRPr="00B347C1">
        <w:rPr>
          <w:rFonts w:ascii="Times New Roman" w:hAnsi="Times New Roman" w:cs="Times New Roman"/>
          <w:sz w:val="24"/>
          <w:szCs w:val="24"/>
        </w:rPr>
        <w:t>Целью программы является</w:t>
      </w:r>
      <w:proofErr w:type="gramStart"/>
      <w:r w:rsidRPr="00B347C1">
        <w:rPr>
          <w:rFonts w:ascii="Times New Roman" w:hAnsi="Times New Roman" w:cs="Times New Roman"/>
          <w:sz w:val="24"/>
          <w:szCs w:val="24"/>
        </w:rPr>
        <w:t xml:space="preserve"> :</w:t>
      </w:r>
      <w:proofErr w:type="gramEnd"/>
      <w:r w:rsidRPr="00B347C1">
        <w:rPr>
          <w:rFonts w:ascii="Times New Roman" w:hAnsi="Times New Roman" w:cs="Times New Roman"/>
          <w:sz w:val="24"/>
          <w:szCs w:val="24"/>
        </w:rPr>
        <w:t xml:space="preserve"> </w:t>
      </w:r>
    </w:p>
    <w:p w:rsidR="006A7A36" w:rsidRPr="00B347C1" w:rsidRDefault="006A7A36" w:rsidP="006A7A36">
      <w:pPr>
        <w:pStyle w:val="aa"/>
        <w:ind w:firstLine="708"/>
        <w:jc w:val="both"/>
      </w:pPr>
      <w:r w:rsidRPr="00B347C1">
        <w:t>Снижение расходов бюджета сельского поселения на энергоснабжение муниципальных зданий.</w:t>
      </w:r>
    </w:p>
    <w:p w:rsidR="006A7A36" w:rsidRPr="00B347C1" w:rsidRDefault="006A7A36" w:rsidP="006A7A36">
      <w:pPr>
        <w:spacing w:line="270" w:lineRule="atLeast"/>
        <w:ind w:firstLine="708"/>
        <w:jc w:val="both"/>
        <w:rPr>
          <w:rFonts w:ascii="Times New Roman" w:hAnsi="Times New Roman" w:cs="Times New Roman"/>
          <w:sz w:val="24"/>
          <w:szCs w:val="24"/>
        </w:rPr>
      </w:pPr>
      <w:r w:rsidRPr="00B347C1">
        <w:rPr>
          <w:rFonts w:ascii="Times New Roman" w:hAnsi="Times New Roman" w:cs="Times New Roman"/>
          <w:sz w:val="24"/>
          <w:szCs w:val="24"/>
        </w:rPr>
        <w:t>Для достижения указанной цели необходимо решить следующие задачи:</w:t>
      </w:r>
    </w:p>
    <w:p w:rsidR="006A7A36" w:rsidRPr="00B347C1" w:rsidRDefault="006A7A36" w:rsidP="006A7A36">
      <w:pPr>
        <w:autoSpaceDE w:val="0"/>
        <w:autoSpaceDN w:val="0"/>
        <w:adjustRightInd w:val="0"/>
        <w:ind w:firstLine="708"/>
        <w:jc w:val="both"/>
        <w:rPr>
          <w:rFonts w:ascii="Times New Roman" w:hAnsi="Times New Roman" w:cs="Times New Roman"/>
          <w:sz w:val="24"/>
          <w:szCs w:val="24"/>
        </w:rPr>
      </w:pPr>
      <w:r w:rsidRPr="00B347C1">
        <w:rPr>
          <w:rFonts w:ascii="Times New Roman" w:hAnsi="Times New Roman" w:cs="Times New Roman"/>
          <w:sz w:val="24"/>
          <w:szCs w:val="24"/>
        </w:rPr>
        <w:t>- обеспечение учета используемых энергоресурсов администрацией сельсовета и объектов, находящихся в муниципальной собственности;</w:t>
      </w:r>
    </w:p>
    <w:p w:rsidR="006A7A36" w:rsidRPr="00B347C1" w:rsidRDefault="006A7A36" w:rsidP="006A7A36">
      <w:pPr>
        <w:autoSpaceDE w:val="0"/>
        <w:autoSpaceDN w:val="0"/>
        <w:adjustRightInd w:val="0"/>
        <w:ind w:firstLine="708"/>
        <w:jc w:val="both"/>
        <w:rPr>
          <w:rFonts w:ascii="Times New Roman" w:hAnsi="Times New Roman" w:cs="Times New Roman"/>
          <w:sz w:val="24"/>
          <w:szCs w:val="24"/>
        </w:rPr>
      </w:pPr>
      <w:r w:rsidRPr="00B347C1">
        <w:rPr>
          <w:rFonts w:ascii="Times New Roman" w:hAnsi="Times New Roman" w:cs="Times New Roman"/>
          <w:sz w:val="24"/>
          <w:szCs w:val="24"/>
        </w:rPr>
        <w:t>- снижение объема потребления энергоресурсов администрацией сельсовета</w:t>
      </w:r>
      <w:proofErr w:type="gramStart"/>
      <w:r w:rsidRPr="00B347C1">
        <w:rPr>
          <w:rFonts w:ascii="Times New Roman" w:hAnsi="Times New Roman" w:cs="Times New Roman"/>
          <w:sz w:val="24"/>
          <w:szCs w:val="24"/>
        </w:rPr>
        <w:t xml:space="preserve"> ;</w:t>
      </w:r>
      <w:proofErr w:type="gramEnd"/>
    </w:p>
    <w:p w:rsidR="006A7A36" w:rsidRPr="00B347C1" w:rsidRDefault="006A7A36" w:rsidP="006A7A36">
      <w:pPr>
        <w:shd w:val="clear" w:color="auto" w:fill="FFFFFF"/>
        <w:ind w:left="37" w:firstLine="708"/>
        <w:jc w:val="both"/>
        <w:rPr>
          <w:rFonts w:ascii="Times New Roman" w:hAnsi="Times New Roman" w:cs="Times New Roman"/>
          <w:sz w:val="24"/>
          <w:szCs w:val="24"/>
        </w:rPr>
      </w:pPr>
      <w:r w:rsidRPr="00B347C1">
        <w:rPr>
          <w:rFonts w:ascii="Times New Roman" w:hAnsi="Times New Roman" w:cs="Times New Roman"/>
          <w:sz w:val="24"/>
          <w:szCs w:val="24"/>
        </w:rPr>
        <w:t xml:space="preserve">- сокращение расходов на оплату энергоресурсов администрацией сельсовета </w:t>
      </w:r>
    </w:p>
    <w:p w:rsidR="006A7A36" w:rsidRPr="00B347C1" w:rsidRDefault="006A7A36" w:rsidP="006A7A36">
      <w:pPr>
        <w:spacing w:before="120" w:after="120" w:line="270" w:lineRule="atLeast"/>
        <w:ind w:firstLine="709"/>
        <w:jc w:val="both"/>
        <w:rPr>
          <w:rFonts w:ascii="Times New Roman" w:hAnsi="Times New Roman" w:cs="Times New Roman"/>
          <w:b/>
          <w:bCs/>
          <w:sz w:val="24"/>
          <w:szCs w:val="24"/>
        </w:rPr>
      </w:pPr>
      <w:r w:rsidRPr="00B347C1">
        <w:rPr>
          <w:rFonts w:ascii="Times New Roman" w:hAnsi="Times New Roman" w:cs="Times New Roman"/>
          <w:b/>
          <w:bCs/>
          <w:sz w:val="24"/>
          <w:szCs w:val="24"/>
        </w:rPr>
        <w:t>Перечень целевых показателей программы</w:t>
      </w:r>
    </w:p>
    <w:p w:rsidR="006A7A36" w:rsidRPr="00B347C1" w:rsidRDefault="006A7A36" w:rsidP="006A7A36">
      <w:pPr>
        <w:spacing w:line="270" w:lineRule="atLeast"/>
        <w:ind w:firstLine="709"/>
        <w:jc w:val="both"/>
        <w:rPr>
          <w:rFonts w:ascii="Times New Roman" w:hAnsi="Times New Roman" w:cs="Times New Roman"/>
          <w:sz w:val="24"/>
          <w:szCs w:val="24"/>
        </w:rPr>
      </w:pPr>
      <w:r w:rsidRPr="00B347C1">
        <w:rPr>
          <w:rFonts w:ascii="Times New Roman" w:hAnsi="Times New Roman" w:cs="Times New Roman"/>
          <w:sz w:val="24"/>
          <w:szCs w:val="24"/>
        </w:rPr>
        <w:t>В результате реализации программных мероприятий произойдет следующее:</w:t>
      </w:r>
    </w:p>
    <w:p w:rsidR="006A7A36" w:rsidRPr="00B347C1" w:rsidRDefault="006A7A36" w:rsidP="006A7A36">
      <w:pPr>
        <w:autoSpaceDE w:val="0"/>
        <w:autoSpaceDN w:val="0"/>
        <w:adjustRightInd w:val="0"/>
        <w:jc w:val="both"/>
        <w:rPr>
          <w:rFonts w:ascii="Times New Roman" w:hAnsi="Times New Roman" w:cs="Times New Roman"/>
          <w:sz w:val="24"/>
          <w:szCs w:val="24"/>
        </w:rPr>
      </w:pPr>
      <w:r w:rsidRPr="00B347C1">
        <w:rPr>
          <w:rFonts w:ascii="Times New Roman" w:hAnsi="Times New Roman" w:cs="Times New Roman"/>
          <w:sz w:val="24"/>
          <w:szCs w:val="24"/>
        </w:rPr>
        <w:t>- 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администрацией сельсовета %;</w:t>
      </w:r>
    </w:p>
    <w:p w:rsidR="006A7A36" w:rsidRPr="00B347C1" w:rsidRDefault="006A7A36" w:rsidP="006A7A36">
      <w:pPr>
        <w:pStyle w:val="11"/>
        <w:jc w:val="both"/>
        <w:rPr>
          <w:rFonts w:ascii="Times New Roman" w:hAnsi="Times New Roman"/>
          <w:sz w:val="24"/>
          <w:szCs w:val="24"/>
          <w:lang w:val="ru-RU"/>
        </w:rPr>
      </w:pPr>
      <w:r w:rsidRPr="00B347C1">
        <w:rPr>
          <w:rFonts w:ascii="Times New Roman" w:hAnsi="Times New Roman"/>
          <w:sz w:val="24"/>
          <w:szCs w:val="24"/>
          <w:lang w:val="ru-RU"/>
        </w:rPr>
        <w:t>- снижение расходов на энергоносители на 10%;</w:t>
      </w:r>
    </w:p>
    <w:p w:rsidR="006A7A36" w:rsidRPr="00B347C1" w:rsidRDefault="006A7A36" w:rsidP="006A7A36">
      <w:pPr>
        <w:pStyle w:val="11"/>
        <w:jc w:val="both"/>
        <w:rPr>
          <w:rFonts w:ascii="Times New Roman" w:hAnsi="Times New Roman"/>
          <w:sz w:val="24"/>
          <w:szCs w:val="24"/>
          <w:lang w:val="ru-RU"/>
        </w:rPr>
      </w:pPr>
      <w:r w:rsidRPr="00B347C1">
        <w:rPr>
          <w:rFonts w:ascii="Times New Roman" w:hAnsi="Times New Roman"/>
          <w:sz w:val="24"/>
          <w:szCs w:val="24"/>
          <w:lang w:val="ru-RU"/>
        </w:rPr>
        <w:t>-количество замененных ламп освещения на светодиодные, энергосберегающие лампы, шт.;</w:t>
      </w:r>
    </w:p>
    <w:p w:rsidR="006A7A36" w:rsidRPr="00B347C1" w:rsidRDefault="006A7A36" w:rsidP="006A7A36">
      <w:pPr>
        <w:pStyle w:val="11"/>
        <w:jc w:val="both"/>
        <w:rPr>
          <w:rFonts w:ascii="Times New Roman" w:hAnsi="Times New Roman"/>
          <w:sz w:val="24"/>
          <w:szCs w:val="24"/>
          <w:lang w:val="ru-RU"/>
        </w:rPr>
      </w:pPr>
      <w:r w:rsidRPr="00B347C1">
        <w:rPr>
          <w:rFonts w:ascii="Times New Roman" w:hAnsi="Times New Roman"/>
          <w:sz w:val="24"/>
          <w:szCs w:val="24"/>
          <w:lang w:val="ru-RU"/>
        </w:rPr>
        <w:t>- количество установленных приборов учета электроэнергии.</w:t>
      </w:r>
    </w:p>
    <w:p w:rsidR="006A7A36" w:rsidRPr="00B347C1" w:rsidRDefault="006A7A36" w:rsidP="006A7A36">
      <w:pPr>
        <w:pStyle w:val="11"/>
        <w:spacing w:before="120" w:after="120"/>
        <w:ind w:firstLine="709"/>
        <w:rPr>
          <w:rFonts w:ascii="Times New Roman" w:hAnsi="Times New Roman"/>
          <w:b/>
          <w:bCs/>
          <w:sz w:val="24"/>
          <w:szCs w:val="24"/>
          <w:lang w:val="ru-RU"/>
        </w:rPr>
      </w:pPr>
      <w:r w:rsidRPr="00B347C1">
        <w:rPr>
          <w:rFonts w:ascii="Times New Roman" w:hAnsi="Times New Roman"/>
          <w:b/>
          <w:bCs/>
          <w:sz w:val="24"/>
          <w:szCs w:val="24"/>
          <w:lang w:val="ru-RU"/>
        </w:rPr>
        <w:t>Сроки реализации программы:</w:t>
      </w:r>
    </w:p>
    <w:p w:rsidR="006A7A36" w:rsidRPr="00B347C1" w:rsidRDefault="006A7A36" w:rsidP="006A7A36">
      <w:pPr>
        <w:pStyle w:val="11"/>
        <w:ind w:firstLine="709"/>
        <w:rPr>
          <w:rFonts w:ascii="Times New Roman" w:hAnsi="Times New Roman"/>
          <w:bCs/>
          <w:color w:val="333333"/>
          <w:sz w:val="24"/>
          <w:szCs w:val="24"/>
          <w:lang w:val="ru-RU"/>
        </w:rPr>
      </w:pPr>
      <w:r w:rsidRPr="00B347C1">
        <w:rPr>
          <w:rFonts w:ascii="Times New Roman" w:hAnsi="Times New Roman"/>
          <w:bCs/>
          <w:color w:val="333333"/>
          <w:sz w:val="24"/>
          <w:szCs w:val="24"/>
          <w:lang w:val="ru-RU"/>
        </w:rPr>
        <w:t>2024-2</w:t>
      </w:r>
      <w:r w:rsidRPr="00B347C1">
        <w:rPr>
          <w:rFonts w:ascii="Times New Roman" w:hAnsi="Times New Roman"/>
          <w:bCs/>
          <w:sz w:val="24"/>
          <w:szCs w:val="24"/>
          <w:lang w:val="ru-RU"/>
        </w:rPr>
        <w:t>026</w:t>
      </w:r>
      <w:r w:rsidRPr="00B347C1">
        <w:rPr>
          <w:rFonts w:ascii="Times New Roman" w:hAnsi="Times New Roman"/>
          <w:bCs/>
          <w:color w:val="333333"/>
          <w:sz w:val="24"/>
          <w:szCs w:val="24"/>
          <w:lang w:val="ru-RU"/>
        </w:rPr>
        <w:t xml:space="preserve"> годы.</w:t>
      </w:r>
    </w:p>
    <w:p w:rsidR="006A7A36" w:rsidRPr="00B347C1" w:rsidRDefault="006A7A36" w:rsidP="006A7A36">
      <w:pPr>
        <w:pStyle w:val="11"/>
        <w:ind w:firstLine="709"/>
        <w:jc w:val="both"/>
        <w:rPr>
          <w:rFonts w:ascii="Times New Roman" w:hAnsi="Times New Roman"/>
          <w:b/>
          <w:sz w:val="24"/>
          <w:szCs w:val="24"/>
          <w:lang w:val="ru-RU"/>
        </w:rPr>
      </w:pPr>
      <w:r w:rsidRPr="00B347C1">
        <w:rPr>
          <w:rFonts w:ascii="Times New Roman" w:hAnsi="Times New Roman"/>
          <w:b/>
          <w:sz w:val="24"/>
          <w:szCs w:val="24"/>
          <w:lang w:val="ru-RU"/>
        </w:rPr>
        <w:t>Целевые показатели (индикаторы) программы и прогноз конечных результатов реализации программы</w:t>
      </w:r>
    </w:p>
    <w:p w:rsidR="006A7A36" w:rsidRPr="00B347C1" w:rsidRDefault="006A7A36" w:rsidP="006A7A36">
      <w:pPr>
        <w:pStyle w:val="11"/>
        <w:ind w:firstLine="709"/>
        <w:jc w:val="both"/>
        <w:rPr>
          <w:rFonts w:ascii="Times New Roman" w:hAnsi="Times New Roman"/>
          <w:b/>
          <w:sz w:val="24"/>
          <w:szCs w:val="24"/>
          <w:lang w:val="ru-RU"/>
        </w:rPr>
      </w:pPr>
    </w:p>
    <w:p w:rsidR="006A7A36" w:rsidRPr="00B347C1" w:rsidRDefault="006A7A36" w:rsidP="006A7A36">
      <w:pPr>
        <w:pStyle w:val="11"/>
        <w:ind w:firstLine="709"/>
        <w:jc w:val="both"/>
        <w:rPr>
          <w:rFonts w:ascii="Times New Roman" w:hAnsi="Times New Roman"/>
          <w:sz w:val="24"/>
          <w:szCs w:val="24"/>
          <w:lang w:val="ru-RU"/>
        </w:rPr>
      </w:pPr>
      <w:r w:rsidRPr="00B347C1">
        <w:rPr>
          <w:rFonts w:ascii="Times New Roman" w:hAnsi="Times New Roman"/>
          <w:sz w:val="24"/>
          <w:szCs w:val="24"/>
          <w:lang w:val="ru-RU"/>
        </w:rPr>
        <w:t>Сведения о показателях (индикаторах) программы представлены в приложении 1 к программе.</w:t>
      </w:r>
    </w:p>
    <w:p w:rsidR="006A7A36" w:rsidRPr="00B347C1" w:rsidRDefault="006A7A36" w:rsidP="006A7A36">
      <w:pPr>
        <w:pStyle w:val="11"/>
        <w:ind w:firstLine="709"/>
        <w:jc w:val="both"/>
        <w:rPr>
          <w:rFonts w:ascii="Times New Roman" w:hAnsi="Times New Roman"/>
          <w:sz w:val="24"/>
          <w:szCs w:val="24"/>
          <w:lang w:val="ru-RU"/>
        </w:rPr>
      </w:pPr>
      <w:r w:rsidRPr="00B347C1">
        <w:rPr>
          <w:rFonts w:ascii="Times New Roman" w:hAnsi="Times New Roman"/>
          <w:sz w:val="24"/>
          <w:szCs w:val="24"/>
          <w:lang w:val="ru-RU"/>
        </w:rPr>
        <w:t>Реализация запланированного программой комплекса мероприятий позволит достичь следующих результатов:</w:t>
      </w:r>
    </w:p>
    <w:p w:rsidR="006A7A36" w:rsidRPr="00B347C1" w:rsidRDefault="006A7A36" w:rsidP="006A7A36">
      <w:pPr>
        <w:pStyle w:val="11"/>
        <w:ind w:firstLine="709"/>
        <w:jc w:val="both"/>
        <w:rPr>
          <w:rFonts w:ascii="Times New Roman" w:hAnsi="Times New Roman"/>
          <w:bCs/>
          <w:sz w:val="24"/>
          <w:szCs w:val="24"/>
          <w:lang w:val="ru-RU"/>
        </w:rPr>
      </w:pPr>
      <w:r w:rsidRPr="00B347C1">
        <w:rPr>
          <w:rFonts w:ascii="Times New Roman" w:hAnsi="Times New Roman"/>
          <w:sz w:val="24"/>
          <w:szCs w:val="24"/>
          <w:lang w:val="ru-RU"/>
        </w:rPr>
        <w:lastRenderedPageBreak/>
        <w:t>- снижения объемов потребления энергетических ресурсов на 10%;</w:t>
      </w:r>
    </w:p>
    <w:p w:rsidR="006A7A36" w:rsidRPr="00B347C1" w:rsidRDefault="006A7A36" w:rsidP="006A7A36">
      <w:pPr>
        <w:pStyle w:val="aa"/>
        <w:ind w:firstLine="709"/>
        <w:jc w:val="both"/>
      </w:pPr>
      <w:r w:rsidRPr="00B347C1">
        <w:t>- снижение нагрузки по оплате энергоносителей на местный бюджет 10%.</w:t>
      </w:r>
    </w:p>
    <w:p w:rsidR="006A7A36" w:rsidRPr="00B347C1" w:rsidRDefault="006A7A36" w:rsidP="006A7A36">
      <w:pPr>
        <w:pStyle w:val="11"/>
        <w:spacing w:before="120" w:after="120"/>
        <w:jc w:val="center"/>
        <w:rPr>
          <w:rFonts w:ascii="Times New Roman" w:hAnsi="Times New Roman"/>
          <w:b/>
          <w:sz w:val="24"/>
          <w:szCs w:val="24"/>
          <w:lang w:val="ru-RU"/>
        </w:rPr>
      </w:pPr>
      <w:r w:rsidRPr="00B347C1">
        <w:rPr>
          <w:rFonts w:ascii="Times New Roman" w:hAnsi="Times New Roman"/>
          <w:b/>
          <w:sz w:val="24"/>
          <w:szCs w:val="24"/>
          <w:lang w:val="ru-RU"/>
        </w:rPr>
        <w:t>3. Информация о финансовом обеспечении и реализации программы за счет средств бюджета сельского поселения</w:t>
      </w:r>
    </w:p>
    <w:p w:rsidR="006A7A36" w:rsidRPr="00B347C1" w:rsidRDefault="006A7A36" w:rsidP="006A7A36">
      <w:pPr>
        <w:pStyle w:val="aa"/>
        <w:spacing w:before="0" w:beforeAutospacing="0" w:after="75" w:afterAutospacing="0" w:line="270" w:lineRule="atLeast"/>
        <w:ind w:firstLine="720"/>
        <w:jc w:val="both"/>
      </w:pPr>
      <w:r w:rsidRPr="00B347C1">
        <w:t>Общий объем финансирования программы на</w:t>
      </w:r>
      <w:r w:rsidRPr="00B347C1">
        <w:rPr>
          <w:rStyle w:val="apple-converted-space"/>
        </w:rPr>
        <w:t> </w:t>
      </w:r>
      <w:r w:rsidRPr="00B347C1">
        <w:t xml:space="preserve">2024 – 2026 годы за счет бюджета сельского поселения </w:t>
      </w:r>
      <w:r w:rsidRPr="00B347C1">
        <w:rPr>
          <w:rStyle w:val="apple-converted-space"/>
        </w:rPr>
        <w:t>3,0 </w:t>
      </w:r>
      <w:r w:rsidRPr="00B347C1">
        <w:t>тыс. руб., в том числе по годам реализации:</w:t>
      </w:r>
    </w:p>
    <w:p w:rsidR="006A7A36" w:rsidRPr="00B347C1" w:rsidRDefault="006A7A36" w:rsidP="006A7A36">
      <w:pPr>
        <w:spacing w:line="270" w:lineRule="atLeast"/>
        <w:ind w:firstLine="720"/>
        <w:rPr>
          <w:rFonts w:ascii="Times New Roman" w:hAnsi="Times New Roman" w:cs="Times New Roman"/>
          <w:sz w:val="24"/>
          <w:szCs w:val="24"/>
        </w:rPr>
      </w:pPr>
      <w:r w:rsidRPr="00B347C1">
        <w:rPr>
          <w:rFonts w:ascii="Times New Roman" w:hAnsi="Times New Roman" w:cs="Times New Roman"/>
          <w:sz w:val="24"/>
          <w:szCs w:val="24"/>
        </w:rPr>
        <w:t>2024 год – 0,0тыс. руб.</w:t>
      </w:r>
    </w:p>
    <w:p w:rsidR="006A7A36" w:rsidRPr="00B347C1" w:rsidRDefault="006A7A36" w:rsidP="006A7A36">
      <w:pPr>
        <w:spacing w:line="270" w:lineRule="atLeast"/>
        <w:ind w:firstLine="720"/>
        <w:rPr>
          <w:rFonts w:ascii="Times New Roman" w:hAnsi="Times New Roman" w:cs="Times New Roman"/>
          <w:sz w:val="24"/>
          <w:szCs w:val="24"/>
        </w:rPr>
      </w:pPr>
      <w:r w:rsidRPr="00B347C1">
        <w:rPr>
          <w:rFonts w:ascii="Times New Roman" w:hAnsi="Times New Roman" w:cs="Times New Roman"/>
          <w:sz w:val="24"/>
          <w:szCs w:val="24"/>
        </w:rPr>
        <w:t>2025 год – 1,0 тыс</w:t>
      </w:r>
      <w:proofErr w:type="gramStart"/>
      <w:r w:rsidRPr="00B347C1">
        <w:rPr>
          <w:rFonts w:ascii="Times New Roman" w:hAnsi="Times New Roman" w:cs="Times New Roman"/>
          <w:sz w:val="24"/>
          <w:szCs w:val="24"/>
        </w:rPr>
        <w:t>.р</w:t>
      </w:r>
      <w:proofErr w:type="gramEnd"/>
      <w:r w:rsidRPr="00B347C1">
        <w:rPr>
          <w:rFonts w:ascii="Times New Roman" w:hAnsi="Times New Roman" w:cs="Times New Roman"/>
          <w:sz w:val="24"/>
          <w:szCs w:val="24"/>
        </w:rPr>
        <w:t>уб.</w:t>
      </w:r>
    </w:p>
    <w:p w:rsidR="006A7A36" w:rsidRPr="00B347C1" w:rsidRDefault="006A7A36" w:rsidP="006A7A36">
      <w:pPr>
        <w:pStyle w:val="aa"/>
        <w:spacing w:before="0" w:beforeAutospacing="0" w:after="75" w:afterAutospacing="0" w:line="270" w:lineRule="atLeast"/>
        <w:ind w:firstLine="720"/>
      </w:pPr>
      <w:r w:rsidRPr="00B347C1">
        <w:t>2026 год – 2,0 тыс. руб.</w:t>
      </w:r>
    </w:p>
    <w:p w:rsidR="006A7A36" w:rsidRPr="00B347C1" w:rsidRDefault="006A7A36" w:rsidP="006A7A36">
      <w:pPr>
        <w:pStyle w:val="aa"/>
        <w:spacing w:before="0" w:beforeAutospacing="0" w:after="75" w:afterAutospacing="0" w:line="270" w:lineRule="atLeast"/>
        <w:ind w:firstLine="720"/>
        <w:jc w:val="both"/>
      </w:pPr>
      <w:r w:rsidRPr="00B347C1">
        <w:t xml:space="preserve">Из них за счет собственных доходов бюджета сельского поселения 3,0 тыс. </w:t>
      </w:r>
      <w:proofErr w:type="gramStart"/>
      <w:r w:rsidRPr="00B347C1">
        <w:t>рублей</w:t>
      </w:r>
      <w:proofErr w:type="gramEnd"/>
      <w:r w:rsidRPr="00B347C1">
        <w:t xml:space="preserve"> в том числе по годам реализации:</w:t>
      </w:r>
    </w:p>
    <w:p w:rsidR="006A7A36" w:rsidRPr="00B347C1" w:rsidRDefault="006A7A36" w:rsidP="006A7A36">
      <w:pPr>
        <w:spacing w:line="270" w:lineRule="atLeast"/>
        <w:ind w:firstLine="720"/>
        <w:rPr>
          <w:rFonts w:ascii="Times New Roman" w:hAnsi="Times New Roman" w:cs="Times New Roman"/>
          <w:sz w:val="24"/>
          <w:szCs w:val="24"/>
        </w:rPr>
      </w:pPr>
      <w:r w:rsidRPr="00B347C1">
        <w:rPr>
          <w:rFonts w:ascii="Times New Roman" w:hAnsi="Times New Roman" w:cs="Times New Roman"/>
          <w:sz w:val="24"/>
          <w:szCs w:val="24"/>
        </w:rPr>
        <w:t>2024 год – 0,0тыс. руб.</w:t>
      </w:r>
    </w:p>
    <w:p w:rsidR="006A7A36" w:rsidRPr="00B347C1" w:rsidRDefault="006A7A36" w:rsidP="006A7A36">
      <w:pPr>
        <w:spacing w:line="270" w:lineRule="atLeast"/>
        <w:ind w:firstLine="720"/>
        <w:rPr>
          <w:rFonts w:ascii="Times New Roman" w:hAnsi="Times New Roman" w:cs="Times New Roman"/>
          <w:sz w:val="24"/>
          <w:szCs w:val="24"/>
        </w:rPr>
      </w:pPr>
      <w:r w:rsidRPr="00B347C1">
        <w:rPr>
          <w:rFonts w:ascii="Times New Roman" w:hAnsi="Times New Roman" w:cs="Times New Roman"/>
          <w:sz w:val="24"/>
          <w:szCs w:val="24"/>
        </w:rPr>
        <w:t>2025 год – 1,0 тыс</w:t>
      </w:r>
      <w:proofErr w:type="gramStart"/>
      <w:r w:rsidRPr="00B347C1">
        <w:rPr>
          <w:rFonts w:ascii="Times New Roman" w:hAnsi="Times New Roman" w:cs="Times New Roman"/>
          <w:sz w:val="24"/>
          <w:szCs w:val="24"/>
        </w:rPr>
        <w:t>.р</w:t>
      </w:r>
      <w:proofErr w:type="gramEnd"/>
      <w:r w:rsidRPr="00B347C1">
        <w:rPr>
          <w:rFonts w:ascii="Times New Roman" w:hAnsi="Times New Roman" w:cs="Times New Roman"/>
          <w:sz w:val="24"/>
          <w:szCs w:val="24"/>
        </w:rPr>
        <w:t>уб.</w:t>
      </w:r>
    </w:p>
    <w:p w:rsidR="006A7A36" w:rsidRPr="00B347C1" w:rsidRDefault="006A7A36" w:rsidP="006A7A36">
      <w:pPr>
        <w:pStyle w:val="aa"/>
        <w:spacing w:before="0" w:beforeAutospacing="0" w:after="120" w:afterAutospacing="0"/>
        <w:ind w:firstLine="720"/>
      </w:pPr>
      <w:r w:rsidRPr="00B347C1">
        <w:t>2026 год – 2,0 тыс. руб.</w:t>
      </w:r>
    </w:p>
    <w:tbl>
      <w:tblPr>
        <w:tblW w:w="10347" w:type="dxa"/>
        <w:jc w:val="center"/>
        <w:tblInd w:w="62" w:type="dxa"/>
        <w:tblLayout w:type="fixed"/>
        <w:tblCellMar>
          <w:top w:w="102" w:type="dxa"/>
          <w:left w:w="62" w:type="dxa"/>
          <w:bottom w:w="102" w:type="dxa"/>
          <w:right w:w="62" w:type="dxa"/>
        </w:tblCellMar>
        <w:tblLook w:val="0000"/>
      </w:tblPr>
      <w:tblGrid>
        <w:gridCol w:w="742"/>
        <w:gridCol w:w="3100"/>
        <w:gridCol w:w="1558"/>
        <w:gridCol w:w="1705"/>
        <w:gridCol w:w="1137"/>
        <w:gridCol w:w="1131"/>
        <w:gridCol w:w="974"/>
      </w:tblGrid>
      <w:tr w:rsidR="006A7A36" w:rsidRPr="00B347C1" w:rsidTr="00B347C1">
        <w:trPr>
          <w:trHeight w:val="975"/>
          <w:jc w:val="center"/>
        </w:trPr>
        <w:tc>
          <w:tcPr>
            <w:tcW w:w="742" w:type="dxa"/>
            <w:vMerge w:val="restart"/>
            <w:tcBorders>
              <w:top w:val="single" w:sz="4" w:space="0" w:color="auto"/>
              <w:left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 п./п.</w:t>
            </w:r>
          </w:p>
        </w:tc>
        <w:tc>
          <w:tcPr>
            <w:tcW w:w="3100" w:type="dxa"/>
            <w:vMerge w:val="restart"/>
            <w:tcBorders>
              <w:top w:val="single" w:sz="4" w:space="0" w:color="auto"/>
              <w:left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Наименование мероприятия</w:t>
            </w:r>
          </w:p>
        </w:tc>
        <w:tc>
          <w:tcPr>
            <w:tcW w:w="1558" w:type="dxa"/>
            <w:vMerge w:val="restart"/>
            <w:tcBorders>
              <w:top w:val="single" w:sz="4" w:space="0" w:color="auto"/>
              <w:left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Исполнители</w:t>
            </w:r>
          </w:p>
        </w:tc>
        <w:tc>
          <w:tcPr>
            <w:tcW w:w="1705" w:type="dxa"/>
            <w:vMerge w:val="restart"/>
            <w:tcBorders>
              <w:top w:val="single" w:sz="4" w:space="0" w:color="auto"/>
              <w:left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Источник финансирования</w:t>
            </w:r>
          </w:p>
        </w:tc>
        <w:tc>
          <w:tcPr>
            <w:tcW w:w="3242" w:type="dxa"/>
            <w:gridSpan w:val="3"/>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Объемы финансовых средств (рублей)</w:t>
            </w:r>
          </w:p>
        </w:tc>
      </w:tr>
      <w:tr w:rsidR="006A7A36" w:rsidRPr="00B347C1" w:rsidTr="00B347C1">
        <w:trPr>
          <w:trHeight w:val="503"/>
          <w:jc w:val="center"/>
        </w:trPr>
        <w:tc>
          <w:tcPr>
            <w:tcW w:w="742" w:type="dxa"/>
            <w:vMerge/>
            <w:tcBorders>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3100" w:type="dxa"/>
            <w:vMerge/>
            <w:tcBorders>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1558" w:type="dxa"/>
            <w:vMerge/>
            <w:tcBorders>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1705" w:type="dxa"/>
            <w:vMerge/>
            <w:tcBorders>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2024</w:t>
            </w:r>
          </w:p>
        </w:tc>
        <w:tc>
          <w:tcPr>
            <w:tcW w:w="1131"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2025</w:t>
            </w:r>
          </w:p>
        </w:tc>
        <w:tc>
          <w:tcPr>
            <w:tcW w:w="974"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2026</w:t>
            </w:r>
          </w:p>
        </w:tc>
      </w:tr>
      <w:tr w:rsidR="006A7A36" w:rsidRPr="00B347C1" w:rsidTr="00B347C1">
        <w:trPr>
          <w:jc w:val="center"/>
        </w:trPr>
        <w:tc>
          <w:tcPr>
            <w:tcW w:w="742"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1</w:t>
            </w:r>
          </w:p>
        </w:tc>
        <w:tc>
          <w:tcPr>
            <w:tcW w:w="3100"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3</w:t>
            </w:r>
          </w:p>
        </w:tc>
        <w:tc>
          <w:tcPr>
            <w:tcW w:w="1705"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4</w:t>
            </w:r>
          </w:p>
        </w:tc>
        <w:tc>
          <w:tcPr>
            <w:tcW w:w="1137"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5</w:t>
            </w:r>
          </w:p>
        </w:tc>
        <w:tc>
          <w:tcPr>
            <w:tcW w:w="1131"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6</w:t>
            </w:r>
          </w:p>
        </w:tc>
        <w:tc>
          <w:tcPr>
            <w:tcW w:w="974"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7</w:t>
            </w:r>
          </w:p>
        </w:tc>
      </w:tr>
      <w:tr w:rsidR="006A7A36" w:rsidRPr="00B347C1" w:rsidTr="00B347C1">
        <w:trPr>
          <w:trHeight w:val="1637"/>
          <w:jc w:val="center"/>
        </w:trPr>
        <w:tc>
          <w:tcPr>
            <w:tcW w:w="742"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1</w:t>
            </w:r>
          </w:p>
        </w:tc>
        <w:tc>
          <w:tcPr>
            <w:tcW w:w="3100"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Закупка и замена ламп накаливания на </w:t>
            </w:r>
            <w:proofErr w:type="spellStart"/>
            <w:r w:rsidRPr="00B347C1">
              <w:rPr>
                <w:rFonts w:ascii="Times New Roman" w:hAnsi="Times New Roman" w:cs="Times New Roman"/>
                <w:sz w:val="24"/>
                <w:szCs w:val="24"/>
              </w:rPr>
              <w:t>энергоэффективные</w:t>
            </w:r>
            <w:proofErr w:type="spellEnd"/>
            <w:r w:rsidRPr="00B347C1">
              <w:rPr>
                <w:rFonts w:ascii="Times New Roman" w:hAnsi="Times New Roman" w:cs="Times New Roman"/>
                <w:sz w:val="24"/>
                <w:szCs w:val="24"/>
              </w:rPr>
              <w:t xml:space="preserve"> в зданиях, находящихся в муниципальной собственности</w:t>
            </w:r>
          </w:p>
        </w:tc>
        <w:tc>
          <w:tcPr>
            <w:tcW w:w="1558"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Администрация сельсовета</w:t>
            </w:r>
          </w:p>
        </w:tc>
        <w:tc>
          <w:tcPr>
            <w:tcW w:w="1705"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местный бюджет</w:t>
            </w:r>
          </w:p>
        </w:tc>
        <w:tc>
          <w:tcPr>
            <w:tcW w:w="1137"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131"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1000</w:t>
            </w:r>
          </w:p>
        </w:tc>
        <w:tc>
          <w:tcPr>
            <w:tcW w:w="974"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r>
      <w:tr w:rsidR="006A7A36" w:rsidRPr="00B347C1" w:rsidTr="00B347C1">
        <w:trPr>
          <w:jc w:val="center"/>
        </w:trPr>
        <w:tc>
          <w:tcPr>
            <w:tcW w:w="742"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w:t>
            </w:r>
          </w:p>
        </w:tc>
        <w:tc>
          <w:tcPr>
            <w:tcW w:w="3100"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roofErr w:type="gramStart"/>
            <w:r w:rsidRPr="00B347C1">
              <w:rPr>
                <w:rFonts w:ascii="Times New Roman" w:hAnsi="Times New Roman" w:cs="Times New Roman"/>
                <w:sz w:val="24"/>
                <w:szCs w:val="24"/>
              </w:rPr>
              <w:t>Установка современных приборов учета электрической энергии, проверка, замена вышедших из строя приборов светодиодные, энергосберегающие ламп.</w:t>
            </w:r>
            <w:proofErr w:type="gramEnd"/>
          </w:p>
        </w:tc>
        <w:tc>
          <w:tcPr>
            <w:tcW w:w="1558"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Администрация сельсовета</w:t>
            </w:r>
          </w:p>
        </w:tc>
        <w:tc>
          <w:tcPr>
            <w:tcW w:w="1705"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местный бюджет</w:t>
            </w:r>
          </w:p>
        </w:tc>
        <w:tc>
          <w:tcPr>
            <w:tcW w:w="1137"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131"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974"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w:t>
            </w:r>
          </w:p>
        </w:tc>
      </w:tr>
      <w:tr w:rsidR="006A7A36" w:rsidRPr="00B347C1" w:rsidTr="00B347C1">
        <w:trPr>
          <w:jc w:val="center"/>
        </w:trPr>
        <w:tc>
          <w:tcPr>
            <w:tcW w:w="742"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3</w:t>
            </w:r>
          </w:p>
        </w:tc>
        <w:tc>
          <w:tcPr>
            <w:tcW w:w="3100"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Итого</w:t>
            </w:r>
          </w:p>
        </w:tc>
        <w:tc>
          <w:tcPr>
            <w:tcW w:w="1558"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1,0</w:t>
            </w:r>
          </w:p>
        </w:tc>
        <w:tc>
          <w:tcPr>
            <w:tcW w:w="974"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w:t>
            </w:r>
          </w:p>
        </w:tc>
      </w:tr>
    </w:tbl>
    <w:p w:rsidR="006A7A36" w:rsidRPr="00B347C1" w:rsidRDefault="006A7A36" w:rsidP="006A7A36">
      <w:pPr>
        <w:pStyle w:val="11"/>
        <w:spacing w:before="120"/>
        <w:ind w:firstLine="720"/>
        <w:jc w:val="both"/>
        <w:rPr>
          <w:rFonts w:ascii="Times New Roman" w:hAnsi="Times New Roman"/>
          <w:sz w:val="24"/>
          <w:szCs w:val="24"/>
          <w:lang w:val="ru-RU"/>
        </w:rPr>
      </w:pPr>
      <w:r w:rsidRPr="00B347C1">
        <w:rPr>
          <w:rFonts w:ascii="Times New Roman" w:hAnsi="Times New Roman"/>
          <w:sz w:val="24"/>
          <w:szCs w:val="24"/>
          <w:lang w:val="ru-RU"/>
        </w:rPr>
        <w:t>Финансовое обеспечение программы подлежит ежегодному уточнению и корректировке.</w:t>
      </w:r>
    </w:p>
    <w:p w:rsidR="006A7A36" w:rsidRPr="00B347C1" w:rsidRDefault="006A7A36" w:rsidP="006A7A36">
      <w:pPr>
        <w:pStyle w:val="11"/>
        <w:ind w:firstLine="720"/>
        <w:jc w:val="both"/>
        <w:rPr>
          <w:rFonts w:ascii="Times New Roman" w:hAnsi="Times New Roman"/>
          <w:sz w:val="24"/>
          <w:szCs w:val="24"/>
          <w:lang w:val="ru-RU"/>
        </w:rPr>
      </w:pPr>
      <w:r w:rsidRPr="00B347C1">
        <w:rPr>
          <w:rFonts w:ascii="Times New Roman" w:hAnsi="Times New Roman"/>
          <w:sz w:val="24"/>
          <w:szCs w:val="24"/>
          <w:lang w:val="ru-RU"/>
        </w:rPr>
        <w:lastRenderedPageBreak/>
        <w:t>Объем финансового обеспечения программы приведены в приложении № 2.</w:t>
      </w:r>
    </w:p>
    <w:p w:rsidR="006A7A36" w:rsidRPr="00B347C1" w:rsidRDefault="006A7A36" w:rsidP="006A7A36">
      <w:pPr>
        <w:pStyle w:val="11"/>
        <w:spacing w:before="120" w:after="120"/>
        <w:jc w:val="center"/>
        <w:rPr>
          <w:rFonts w:ascii="Times New Roman" w:hAnsi="Times New Roman"/>
          <w:b/>
          <w:sz w:val="24"/>
          <w:szCs w:val="24"/>
          <w:lang w:val="ru-RU"/>
        </w:rPr>
      </w:pPr>
      <w:r w:rsidRPr="00B347C1">
        <w:rPr>
          <w:rFonts w:ascii="Times New Roman" w:hAnsi="Times New Roman"/>
          <w:b/>
          <w:sz w:val="24"/>
          <w:szCs w:val="24"/>
          <w:lang w:val="ru-RU"/>
        </w:rPr>
        <w:t>4.Характеристика основных мероприятий программы</w:t>
      </w:r>
    </w:p>
    <w:p w:rsidR="006A7A36" w:rsidRPr="00B347C1" w:rsidRDefault="006A7A36" w:rsidP="006A7A36">
      <w:pPr>
        <w:pStyle w:val="11"/>
        <w:ind w:firstLine="709"/>
        <w:jc w:val="both"/>
        <w:rPr>
          <w:rFonts w:ascii="Times New Roman" w:hAnsi="Times New Roman"/>
          <w:sz w:val="24"/>
          <w:szCs w:val="24"/>
          <w:lang w:val="ru-RU"/>
        </w:rPr>
      </w:pPr>
      <w:r w:rsidRPr="00B347C1">
        <w:rPr>
          <w:rFonts w:ascii="Times New Roman" w:hAnsi="Times New Roman"/>
          <w:sz w:val="24"/>
          <w:szCs w:val="24"/>
          <w:lang w:val="ru-RU"/>
        </w:rPr>
        <w:t>Для достижения целей и решения задач программы необходимо реализовать ряд основных мероприятий.</w:t>
      </w:r>
    </w:p>
    <w:p w:rsidR="006A7A36" w:rsidRPr="00B347C1" w:rsidRDefault="006A7A36" w:rsidP="006A7A36">
      <w:pPr>
        <w:pStyle w:val="11"/>
        <w:ind w:firstLine="709"/>
        <w:jc w:val="both"/>
        <w:rPr>
          <w:rFonts w:ascii="Times New Roman" w:hAnsi="Times New Roman"/>
          <w:sz w:val="24"/>
          <w:szCs w:val="24"/>
          <w:lang w:val="ru-RU"/>
        </w:rPr>
      </w:pPr>
      <w:r w:rsidRPr="00B347C1">
        <w:rPr>
          <w:rFonts w:ascii="Times New Roman" w:hAnsi="Times New Roman"/>
          <w:sz w:val="24"/>
          <w:szCs w:val="24"/>
          <w:lang w:val="ru-RU"/>
        </w:rPr>
        <w:t>Основное мероприятие 1 «Реконструкция освещения в здании администрации».</w:t>
      </w:r>
    </w:p>
    <w:p w:rsidR="006A7A36" w:rsidRPr="00B347C1" w:rsidRDefault="006A7A36" w:rsidP="006A7A36">
      <w:pPr>
        <w:pStyle w:val="11"/>
        <w:ind w:firstLine="709"/>
        <w:jc w:val="both"/>
        <w:rPr>
          <w:rFonts w:ascii="Times New Roman" w:hAnsi="Times New Roman"/>
          <w:sz w:val="24"/>
          <w:szCs w:val="24"/>
          <w:lang w:val="ru-RU"/>
        </w:rPr>
      </w:pPr>
      <w:r w:rsidRPr="00B347C1">
        <w:rPr>
          <w:rFonts w:ascii="Times New Roman" w:hAnsi="Times New Roman"/>
          <w:sz w:val="24"/>
          <w:szCs w:val="24"/>
          <w:lang w:val="ru-RU"/>
        </w:rPr>
        <w:t>В рамках осуществления данного основного мероприятия предусматривается выполнение следующего комплекса мероприятий:</w:t>
      </w:r>
    </w:p>
    <w:p w:rsidR="006A7A36" w:rsidRPr="00B347C1" w:rsidRDefault="006A7A36" w:rsidP="006A7A36">
      <w:pPr>
        <w:pStyle w:val="11"/>
        <w:ind w:firstLine="709"/>
        <w:jc w:val="both"/>
        <w:rPr>
          <w:rFonts w:ascii="Times New Roman" w:hAnsi="Times New Roman"/>
          <w:sz w:val="24"/>
          <w:szCs w:val="24"/>
          <w:lang w:val="ru-RU"/>
        </w:rPr>
      </w:pPr>
      <w:r w:rsidRPr="00B347C1">
        <w:rPr>
          <w:rFonts w:ascii="Times New Roman" w:hAnsi="Times New Roman"/>
          <w:sz w:val="24"/>
          <w:szCs w:val="24"/>
          <w:lang w:val="ru-RU"/>
        </w:rPr>
        <w:t>- замена электроосвещения в здании администрации и объектов, находящихся в муниципальной собственности на энергосберегающие осветительные приборы.</w:t>
      </w:r>
    </w:p>
    <w:p w:rsidR="006A7A36" w:rsidRPr="00B347C1" w:rsidRDefault="006A7A36" w:rsidP="006A7A36">
      <w:pPr>
        <w:pStyle w:val="11"/>
        <w:ind w:firstLine="709"/>
        <w:jc w:val="both"/>
        <w:rPr>
          <w:rFonts w:ascii="Times New Roman" w:hAnsi="Times New Roman"/>
          <w:sz w:val="24"/>
          <w:szCs w:val="24"/>
          <w:lang w:val="ru-RU"/>
        </w:rPr>
      </w:pPr>
      <w:r w:rsidRPr="00B347C1">
        <w:rPr>
          <w:rFonts w:ascii="Times New Roman" w:hAnsi="Times New Roman"/>
          <w:sz w:val="24"/>
          <w:szCs w:val="24"/>
          <w:lang w:val="ru-RU"/>
        </w:rPr>
        <w:t>Основное мероприятие 2 « Снижение расходов на энергоресурсы».</w:t>
      </w:r>
    </w:p>
    <w:p w:rsidR="006A7A36" w:rsidRPr="00B347C1" w:rsidRDefault="006A7A36" w:rsidP="006A7A36">
      <w:pPr>
        <w:pStyle w:val="aa"/>
        <w:spacing w:before="0" w:beforeAutospacing="0" w:after="75" w:afterAutospacing="0" w:line="270" w:lineRule="atLeast"/>
        <w:ind w:firstLine="709"/>
        <w:jc w:val="both"/>
      </w:pPr>
      <w:r w:rsidRPr="00B347C1">
        <w:t>В рамках осуществления данного основного мероприятия предусматривается выполнение следующего комплекса мероприятий:</w:t>
      </w:r>
      <w:bookmarkStart w:id="4" w:name="sub_50"/>
    </w:p>
    <w:p w:rsidR="006A7A36" w:rsidRPr="00B347C1" w:rsidRDefault="006A7A36" w:rsidP="006A7A36">
      <w:pPr>
        <w:pStyle w:val="aa"/>
        <w:spacing w:before="0" w:beforeAutospacing="0" w:after="75" w:afterAutospacing="0" w:line="270" w:lineRule="atLeast"/>
        <w:ind w:firstLine="709"/>
        <w:jc w:val="both"/>
      </w:pPr>
      <w:r w:rsidRPr="00B347C1">
        <w:t xml:space="preserve">- установка </w:t>
      </w:r>
      <w:r w:rsidRPr="00B347C1">
        <w:rPr>
          <w:color w:val="000000"/>
        </w:rPr>
        <w:t>приборов учета холодной воды</w:t>
      </w:r>
      <w:r w:rsidRPr="00B347C1">
        <w:t>;</w:t>
      </w:r>
    </w:p>
    <w:p w:rsidR="006A7A36" w:rsidRPr="00B347C1" w:rsidRDefault="006A7A36" w:rsidP="006A7A36">
      <w:pPr>
        <w:pStyle w:val="aa"/>
        <w:spacing w:before="0" w:beforeAutospacing="0" w:after="75" w:afterAutospacing="0" w:line="270" w:lineRule="atLeast"/>
        <w:ind w:firstLine="709"/>
        <w:jc w:val="both"/>
      </w:pPr>
      <w:r w:rsidRPr="00B347C1">
        <w:t>- проведение разъяснительной работы среди работников на тему важности экономии энергии и энергоресурсов;</w:t>
      </w:r>
    </w:p>
    <w:p w:rsidR="006A7A36" w:rsidRPr="00B347C1" w:rsidRDefault="006A7A36" w:rsidP="006A7A36">
      <w:pPr>
        <w:pStyle w:val="aa"/>
        <w:spacing w:before="0" w:beforeAutospacing="0" w:after="75" w:afterAutospacing="0" w:line="270" w:lineRule="atLeast"/>
        <w:ind w:firstLine="709"/>
        <w:jc w:val="both"/>
      </w:pPr>
      <w:r w:rsidRPr="00B347C1">
        <w:t>- принятие нормативно правовых актов в области энергосбережения;</w:t>
      </w:r>
    </w:p>
    <w:p w:rsidR="006A7A36" w:rsidRPr="00B347C1" w:rsidRDefault="006A7A36" w:rsidP="006A7A36">
      <w:pPr>
        <w:pStyle w:val="aa"/>
        <w:spacing w:before="0" w:beforeAutospacing="0" w:after="75" w:afterAutospacing="0" w:line="270" w:lineRule="atLeast"/>
        <w:ind w:firstLine="709"/>
        <w:jc w:val="both"/>
      </w:pPr>
      <w:r w:rsidRPr="00B347C1">
        <w:t>- установка современных приборов учета электрической энергии, поверка, замена вышедших из строя приборов.</w:t>
      </w:r>
    </w:p>
    <w:p w:rsidR="006A7A36" w:rsidRPr="00B347C1" w:rsidRDefault="006A7A36" w:rsidP="006A7A36">
      <w:pPr>
        <w:pStyle w:val="ConsPlusNormal"/>
        <w:spacing w:before="120" w:after="120"/>
        <w:jc w:val="center"/>
        <w:rPr>
          <w:rFonts w:ascii="Times New Roman" w:hAnsi="Times New Roman"/>
          <w:b/>
          <w:sz w:val="24"/>
          <w:szCs w:val="24"/>
        </w:rPr>
      </w:pPr>
      <w:r w:rsidRPr="00B347C1">
        <w:rPr>
          <w:rFonts w:ascii="Times New Roman" w:hAnsi="Times New Roman"/>
          <w:b/>
          <w:sz w:val="24"/>
          <w:szCs w:val="24"/>
        </w:rPr>
        <w:t xml:space="preserve">5. Методика оценки эффективности реализации программы </w:t>
      </w:r>
    </w:p>
    <w:p w:rsidR="006A7A36" w:rsidRPr="00B347C1" w:rsidRDefault="006A7A36" w:rsidP="006A7A36">
      <w:pPr>
        <w:pStyle w:val="12"/>
        <w:tabs>
          <w:tab w:val="left" w:pos="0"/>
          <w:tab w:val="left" w:pos="993"/>
        </w:tabs>
        <w:autoSpaceDE w:val="0"/>
        <w:autoSpaceDN w:val="0"/>
        <w:adjustRightInd w:val="0"/>
        <w:spacing w:line="245" w:lineRule="auto"/>
        <w:ind w:left="0" w:firstLine="709"/>
        <w:jc w:val="both"/>
      </w:pPr>
      <w:r w:rsidRPr="00B347C1">
        <w:t>1. Комплексная оценка эффективности реализации программы и входящих в нее подпрограмм проводится на основе оценок по трем критериям:</w:t>
      </w:r>
    </w:p>
    <w:p w:rsidR="006A7A36" w:rsidRPr="00B347C1" w:rsidRDefault="006A7A36" w:rsidP="006A7A36">
      <w:pPr>
        <w:spacing w:line="245" w:lineRule="auto"/>
        <w:ind w:firstLine="709"/>
        <w:jc w:val="both"/>
        <w:rPr>
          <w:rFonts w:ascii="Times New Roman" w:hAnsi="Times New Roman" w:cs="Times New Roman"/>
          <w:sz w:val="24"/>
          <w:szCs w:val="24"/>
        </w:rPr>
      </w:pPr>
      <w:r w:rsidRPr="00B347C1">
        <w:rPr>
          <w:rFonts w:ascii="Times New Roman" w:hAnsi="Times New Roman" w:cs="Times New Roman"/>
          <w:sz w:val="24"/>
          <w:szCs w:val="24"/>
        </w:rPr>
        <w:t>степени достижения целей и решения задач программы (подпрограммы);</w:t>
      </w:r>
    </w:p>
    <w:p w:rsidR="006A7A36" w:rsidRPr="00B347C1" w:rsidRDefault="006A7A36" w:rsidP="006A7A36">
      <w:pPr>
        <w:spacing w:line="245" w:lineRule="auto"/>
        <w:ind w:firstLine="709"/>
        <w:jc w:val="both"/>
        <w:rPr>
          <w:rFonts w:ascii="Times New Roman" w:hAnsi="Times New Roman" w:cs="Times New Roman"/>
          <w:sz w:val="24"/>
          <w:szCs w:val="24"/>
        </w:rPr>
      </w:pPr>
      <w:r w:rsidRPr="00B347C1">
        <w:rPr>
          <w:rFonts w:ascii="Times New Roman" w:hAnsi="Times New Roman" w:cs="Times New Roman"/>
          <w:sz w:val="24"/>
          <w:szCs w:val="24"/>
        </w:rPr>
        <w:t>соответствия запланированному уровню затрат и эффективности использования средств бюджета программы (подпрограммы);</w:t>
      </w:r>
    </w:p>
    <w:p w:rsidR="006A7A36" w:rsidRPr="00B347C1" w:rsidRDefault="006A7A36" w:rsidP="006A7A36">
      <w:pPr>
        <w:spacing w:line="245" w:lineRule="auto"/>
        <w:ind w:firstLine="709"/>
        <w:jc w:val="both"/>
        <w:rPr>
          <w:rFonts w:ascii="Times New Roman" w:hAnsi="Times New Roman" w:cs="Times New Roman"/>
          <w:sz w:val="24"/>
          <w:szCs w:val="24"/>
        </w:rPr>
      </w:pPr>
      <w:r w:rsidRPr="00B347C1">
        <w:rPr>
          <w:rFonts w:ascii="Times New Roman" w:hAnsi="Times New Roman" w:cs="Times New Roman"/>
          <w:sz w:val="24"/>
          <w:szCs w:val="24"/>
        </w:rPr>
        <w:t>степени реализации мероприятий программы (подпрограммы).</w:t>
      </w:r>
    </w:p>
    <w:p w:rsidR="006A7A36" w:rsidRPr="00B347C1" w:rsidRDefault="006A7A36" w:rsidP="006A7A36">
      <w:pPr>
        <w:tabs>
          <w:tab w:val="left" w:pos="709"/>
        </w:tabs>
        <w:spacing w:line="245" w:lineRule="auto"/>
        <w:ind w:firstLine="709"/>
        <w:jc w:val="both"/>
        <w:rPr>
          <w:rFonts w:ascii="Times New Roman" w:hAnsi="Times New Roman" w:cs="Times New Roman"/>
          <w:sz w:val="24"/>
          <w:szCs w:val="24"/>
        </w:rPr>
      </w:pPr>
      <w:r w:rsidRPr="00B347C1">
        <w:rPr>
          <w:rFonts w:ascii="Times New Roman" w:hAnsi="Times New Roman" w:cs="Times New Roman"/>
          <w:sz w:val="24"/>
          <w:szCs w:val="24"/>
        </w:rPr>
        <w:t>1.1. Оценка степени достижения целей и решения задач программы (подпрограммы) производится путем сопоставления фактически достигнутых значений индикаторов программы (подпрограммы) и их плановых значений по формуле:</w:t>
      </w:r>
    </w:p>
    <w:p w:rsidR="006A7A36" w:rsidRPr="00B347C1" w:rsidRDefault="006A7A36" w:rsidP="006A7A36">
      <w:pPr>
        <w:spacing w:line="192" w:lineRule="auto"/>
        <w:jc w:val="center"/>
        <w:rPr>
          <w:rFonts w:ascii="Times New Roman" w:hAnsi="Times New Roman" w:cs="Times New Roman"/>
          <w:sz w:val="24"/>
          <w:szCs w:val="24"/>
          <w:lang w:val="en-US"/>
        </w:rPr>
      </w:pPr>
      <w:r w:rsidRPr="00B347C1">
        <w:rPr>
          <w:rFonts w:ascii="Times New Roman" w:hAnsi="Times New Roman" w:cs="Times New Roman"/>
          <w:sz w:val="24"/>
          <w:szCs w:val="24"/>
        </w:rPr>
        <w:t xml:space="preserve"> </w:t>
      </w:r>
      <w:proofErr w:type="gramStart"/>
      <w:r w:rsidRPr="00B347C1">
        <w:rPr>
          <w:rFonts w:ascii="Times New Roman" w:hAnsi="Times New Roman" w:cs="Times New Roman"/>
          <w:sz w:val="24"/>
          <w:szCs w:val="24"/>
          <w:lang w:val="en-US"/>
        </w:rPr>
        <w:t>m</w:t>
      </w:r>
      <w:proofErr w:type="gramEnd"/>
    </w:p>
    <w:p w:rsidR="006A7A36" w:rsidRPr="00B347C1" w:rsidRDefault="006A7A36" w:rsidP="006A7A36">
      <w:pPr>
        <w:spacing w:line="192" w:lineRule="auto"/>
        <w:jc w:val="center"/>
        <w:rPr>
          <w:rFonts w:ascii="Times New Roman" w:hAnsi="Times New Roman" w:cs="Times New Roman"/>
          <w:sz w:val="24"/>
          <w:szCs w:val="24"/>
          <w:lang w:val="en-US"/>
        </w:rPr>
      </w:pPr>
      <w:proofErr w:type="spellStart"/>
      <w:r w:rsidRPr="00B347C1">
        <w:rPr>
          <w:rFonts w:ascii="Times New Roman" w:hAnsi="Times New Roman" w:cs="Times New Roman"/>
          <w:sz w:val="24"/>
          <w:szCs w:val="24"/>
          <w:lang w:val="en-US"/>
        </w:rPr>
        <w:t>Cel</w:t>
      </w:r>
      <w:proofErr w:type="spellEnd"/>
      <w:r w:rsidRPr="00B347C1">
        <w:rPr>
          <w:rFonts w:ascii="Times New Roman" w:hAnsi="Times New Roman" w:cs="Times New Roman"/>
          <w:sz w:val="24"/>
          <w:szCs w:val="24"/>
          <w:lang w:val="en-US"/>
        </w:rPr>
        <w:t xml:space="preserve"> = (1/m) * </w:t>
      </w:r>
      <w:r w:rsidRPr="00B347C1">
        <w:rPr>
          <w:rFonts w:ascii="Times New Roman" w:hAnsi="Times New Roman" w:cs="Times New Roman"/>
          <w:sz w:val="24"/>
          <w:szCs w:val="24"/>
        </w:rPr>
        <w:sym w:font="Symbol" w:char="F0E5"/>
      </w:r>
      <w:r w:rsidRPr="00B347C1">
        <w:rPr>
          <w:rFonts w:ascii="Times New Roman" w:hAnsi="Times New Roman" w:cs="Times New Roman"/>
          <w:sz w:val="24"/>
          <w:szCs w:val="24"/>
          <w:lang w:val="en-US"/>
        </w:rPr>
        <w:t>(S</w:t>
      </w:r>
      <w:r w:rsidRPr="00B347C1">
        <w:rPr>
          <w:rFonts w:ascii="Times New Roman" w:hAnsi="Times New Roman" w:cs="Times New Roman"/>
          <w:sz w:val="24"/>
          <w:szCs w:val="24"/>
          <w:vertAlign w:val="subscript"/>
          <w:lang w:val="en-US"/>
        </w:rPr>
        <w:t>i</w:t>
      </w:r>
      <w:r w:rsidRPr="00B347C1">
        <w:rPr>
          <w:rFonts w:ascii="Times New Roman" w:hAnsi="Times New Roman" w:cs="Times New Roman"/>
          <w:sz w:val="24"/>
          <w:szCs w:val="24"/>
          <w:lang w:val="en-US"/>
        </w:rPr>
        <w:t>),</w:t>
      </w:r>
    </w:p>
    <w:p w:rsidR="006A7A36" w:rsidRPr="00B347C1" w:rsidRDefault="006A7A36" w:rsidP="006A7A36">
      <w:pPr>
        <w:spacing w:line="192" w:lineRule="auto"/>
        <w:ind w:left="5245"/>
        <w:jc w:val="both"/>
        <w:rPr>
          <w:rFonts w:ascii="Times New Roman" w:hAnsi="Times New Roman" w:cs="Times New Roman"/>
          <w:sz w:val="24"/>
          <w:szCs w:val="24"/>
          <w:lang w:val="en-US"/>
        </w:rPr>
      </w:pPr>
      <w:proofErr w:type="spellStart"/>
      <w:r w:rsidRPr="00B347C1">
        <w:rPr>
          <w:rFonts w:ascii="Times New Roman" w:hAnsi="Times New Roman" w:cs="Times New Roman"/>
          <w:sz w:val="24"/>
          <w:szCs w:val="24"/>
          <w:lang w:val="en-US"/>
        </w:rPr>
        <w:t>i</w:t>
      </w:r>
      <w:proofErr w:type="spellEnd"/>
      <w:r w:rsidRPr="00B347C1">
        <w:rPr>
          <w:rFonts w:ascii="Times New Roman" w:hAnsi="Times New Roman" w:cs="Times New Roman"/>
          <w:sz w:val="24"/>
          <w:szCs w:val="24"/>
          <w:lang w:val="en-US"/>
        </w:rPr>
        <w:t>=1</w:t>
      </w:r>
    </w:p>
    <w:p w:rsidR="006A7A36" w:rsidRPr="00B347C1" w:rsidRDefault="006A7A36" w:rsidP="006A7A36">
      <w:pPr>
        <w:spacing w:line="245" w:lineRule="auto"/>
        <w:jc w:val="both"/>
        <w:rPr>
          <w:rFonts w:ascii="Times New Roman" w:hAnsi="Times New Roman" w:cs="Times New Roman"/>
          <w:sz w:val="24"/>
          <w:szCs w:val="24"/>
          <w:lang w:val="en-US"/>
        </w:rPr>
      </w:pPr>
      <w:r w:rsidRPr="00B347C1">
        <w:rPr>
          <w:rFonts w:ascii="Times New Roman" w:hAnsi="Times New Roman" w:cs="Times New Roman"/>
          <w:sz w:val="24"/>
          <w:szCs w:val="24"/>
        </w:rPr>
        <w:t>где</w:t>
      </w:r>
      <w:r w:rsidRPr="00B347C1">
        <w:rPr>
          <w:rFonts w:ascii="Times New Roman" w:hAnsi="Times New Roman" w:cs="Times New Roman"/>
          <w:sz w:val="24"/>
          <w:szCs w:val="24"/>
          <w:lang w:val="en-US"/>
        </w:rPr>
        <w:t>:</w:t>
      </w:r>
    </w:p>
    <w:p w:rsidR="006A7A36" w:rsidRPr="00B347C1" w:rsidRDefault="006A7A36" w:rsidP="006A7A36">
      <w:pPr>
        <w:spacing w:line="245" w:lineRule="auto"/>
        <w:ind w:firstLine="540"/>
        <w:jc w:val="both"/>
        <w:rPr>
          <w:rFonts w:ascii="Times New Roman" w:hAnsi="Times New Roman" w:cs="Times New Roman"/>
          <w:sz w:val="24"/>
          <w:szCs w:val="24"/>
        </w:rPr>
      </w:pPr>
      <w:proofErr w:type="spellStart"/>
      <w:r w:rsidRPr="00B347C1">
        <w:rPr>
          <w:rFonts w:ascii="Times New Roman" w:hAnsi="Times New Roman" w:cs="Times New Roman"/>
          <w:sz w:val="24"/>
          <w:szCs w:val="24"/>
          <w:lang w:val="en-US"/>
        </w:rPr>
        <w:t>Cel</w:t>
      </w:r>
      <w:proofErr w:type="spellEnd"/>
      <w:r w:rsidRPr="00B347C1">
        <w:rPr>
          <w:rFonts w:ascii="Times New Roman" w:hAnsi="Times New Roman" w:cs="Times New Roman"/>
          <w:sz w:val="24"/>
          <w:szCs w:val="24"/>
        </w:rPr>
        <w:t xml:space="preserve"> – оценка степени достижения цели, решения задачи программы (подпрограммы);</w:t>
      </w:r>
    </w:p>
    <w:p w:rsidR="006A7A36" w:rsidRPr="00B347C1" w:rsidRDefault="006A7A36" w:rsidP="006A7A36">
      <w:pPr>
        <w:spacing w:line="245" w:lineRule="auto"/>
        <w:ind w:firstLine="540"/>
        <w:jc w:val="both"/>
        <w:rPr>
          <w:rFonts w:ascii="Times New Roman" w:hAnsi="Times New Roman" w:cs="Times New Roman"/>
          <w:sz w:val="24"/>
          <w:szCs w:val="24"/>
        </w:rPr>
      </w:pPr>
      <w:r w:rsidRPr="00B347C1">
        <w:rPr>
          <w:rFonts w:ascii="Times New Roman" w:hAnsi="Times New Roman" w:cs="Times New Roman"/>
          <w:sz w:val="24"/>
          <w:szCs w:val="24"/>
          <w:lang w:val="en-US"/>
        </w:rPr>
        <w:t>S</w:t>
      </w:r>
      <w:r w:rsidRPr="00B347C1">
        <w:rPr>
          <w:rFonts w:ascii="Times New Roman" w:hAnsi="Times New Roman" w:cs="Times New Roman"/>
          <w:sz w:val="24"/>
          <w:szCs w:val="24"/>
          <w:vertAlign w:val="subscript"/>
          <w:lang w:val="en-US"/>
        </w:rPr>
        <w:t>i</w:t>
      </w:r>
      <w:r w:rsidRPr="00B347C1">
        <w:rPr>
          <w:rFonts w:ascii="Times New Roman" w:hAnsi="Times New Roman" w:cs="Times New Roman"/>
          <w:sz w:val="24"/>
          <w:szCs w:val="24"/>
          <w:vertAlign w:val="subscript"/>
        </w:rPr>
        <w:t xml:space="preserve"> </w:t>
      </w:r>
      <w:r w:rsidRPr="00B347C1">
        <w:rPr>
          <w:rFonts w:ascii="Times New Roman" w:hAnsi="Times New Roman" w:cs="Times New Roman"/>
          <w:sz w:val="24"/>
          <w:szCs w:val="24"/>
        </w:rPr>
        <w:t>– оценка значения i-го индикатора (показателя) выполнения программы (подпрограммы), отражающего степень достижения цели, решения соответствующей задачи;</w:t>
      </w:r>
    </w:p>
    <w:p w:rsidR="006A7A36" w:rsidRPr="00B347C1" w:rsidRDefault="006A7A36" w:rsidP="006A7A36">
      <w:pPr>
        <w:spacing w:line="245" w:lineRule="auto"/>
        <w:ind w:firstLine="540"/>
        <w:jc w:val="both"/>
        <w:rPr>
          <w:rFonts w:ascii="Times New Roman" w:hAnsi="Times New Roman" w:cs="Times New Roman"/>
          <w:sz w:val="24"/>
          <w:szCs w:val="24"/>
        </w:rPr>
      </w:pPr>
      <w:r w:rsidRPr="00B347C1">
        <w:rPr>
          <w:rFonts w:ascii="Times New Roman" w:hAnsi="Times New Roman" w:cs="Times New Roman"/>
          <w:sz w:val="24"/>
          <w:szCs w:val="24"/>
          <w:lang w:val="en-US"/>
        </w:rPr>
        <w:t>m</w:t>
      </w:r>
      <w:r w:rsidRPr="00B347C1">
        <w:rPr>
          <w:rFonts w:ascii="Times New Roman" w:hAnsi="Times New Roman" w:cs="Times New Roman"/>
          <w:sz w:val="24"/>
          <w:szCs w:val="24"/>
        </w:rPr>
        <w:t xml:space="preserve"> – </w:t>
      </w:r>
      <w:proofErr w:type="gramStart"/>
      <w:r w:rsidRPr="00B347C1">
        <w:rPr>
          <w:rFonts w:ascii="Times New Roman" w:hAnsi="Times New Roman" w:cs="Times New Roman"/>
          <w:sz w:val="24"/>
          <w:szCs w:val="24"/>
        </w:rPr>
        <w:t>число</w:t>
      </w:r>
      <w:proofErr w:type="gramEnd"/>
      <w:r w:rsidRPr="00B347C1">
        <w:rPr>
          <w:rFonts w:ascii="Times New Roman" w:hAnsi="Times New Roman" w:cs="Times New Roman"/>
          <w:sz w:val="24"/>
          <w:szCs w:val="24"/>
        </w:rPr>
        <w:t xml:space="preserve"> показателей, характеризующих степень достижения цели, решения задачи программы (подпрограммы);</w:t>
      </w:r>
    </w:p>
    <w:p w:rsidR="006A7A36" w:rsidRPr="00B347C1" w:rsidRDefault="006A7A36" w:rsidP="006A7A36">
      <w:pPr>
        <w:spacing w:line="245" w:lineRule="auto"/>
        <w:ind w:firstLine="540"/>
        <w:jc w:val="both"/>
        <w:rPr>
          <w:rFonts w:ascii="Times New Roman" w:hAnsi="Times New Roman" w:cs="Times New Roman"/>
          <w:sz w:val="24"/>
          <w:szCs w:val="24"/>
        </w:rPr>
      </w:pPr>
      <w:r w:rsidRPr="00B347C1">
        <w:rPr>
          <w:rFonts w:ascii="Times New Roman" w:hAnsi="Times New Roman" w:cs="Times New Roman"/>
          <w:sz w:val="24"/>
          <w:szCs w:val="24"/>
        </w:rPr>
        <w:sym w:font="Symbol" w:char="F0E5"/>
      </w:r>
      <w:r w:rsidRPr="00B347C1">
        <w:rPr>
          <w:rFonts w:ascii="Times New Roman" w:hAnsi="Times New Roman" w:cs="Times New Roman"/>
          <w:sz w:val="24"/>
          <w:szCs w:val="24"/>
        </w:rPr>
        <w:t xml:space="preserve"> – сумма значений.</w:t>
      </w:r>
    </w:p>
    <w:p w:rsidR="006A7A36" w:rsidRPr="00B347C1" w:rsidRDefault="006A7A36" w:rsidP="006A7A36">
      <w:pPr>
        <w:spacing w:line="245" w:lineRule="auto"/>
        <w:ind w:firstLine="540"/>
        <w:jc w:val="both"/>
        <w:rPr>
          <w:rFonts w:ascii="Times New Roman" w:hAnsi="Times New Roman" w:cs="Times New Roman"/>
          <w:sz w:val="24"/>
          <w:szCs w:val="24"/>
        </w:rPr>
      </w:pPr>
      <w:r w:rsidRPr="00B347C1">
        <w:rPr>
          <w:rFonts w:ascii="Times New Roman" w:hAnsi="Times New Roman" w:cs="Times New Roman"/>
          <w:sz w:val="24"/>
          <w:szCs w:val="24"/>
        </w:rPr>
        <w:t>Оценка значения i-го индикатора (показателя) программы (подпрограммы) производится по формуле:</w:t>
      </w:r>
    </w:p>
    <w:p w:rsidR="006A7A36" w:rsidRPr="00B347C1" w:rsidRDefault="006A7A36" w:rsidP="006A7A36">
      <w:pPr>
        <w:ind w:firstLine="540"/>
        <w:jc w:val="center"/>
        <w:rPr>
          <w:rFonts w:ascii="Times New Roman" w:hAnsi="Times New Roman" w:cs="Times New Roman"/>
          <w:sz w:val="24"/>
          <w:szCs w:val="24"/>
        </w:rPr>
      </w:pPr>
      <w:r w:rsidRPr="00B347C1">
        <w:rPr>
          <w:rFonts w:ascii="Times New Roman" w:hAnsi="Times New Roman" w:cs="Times New Roman"/>
          <w:sz w:val="24"/>
          <w:szCs w:val="24"/>
          <w:lang w:val="en-US"/>
        </w:rPr>
        <w:lastRenderedPageBreak/>
        <w:t>S</w:t>
      </w:r>
      <w:r w:rsidRPr="00B347C1">
        <w:rPr>
          <w:rFonts w:ascii="Times New Roman" w:hAnsi="Times New Roman" w:cs="Times New Roman"/>
          <w:sz w:val="24"/>
          <w:szCs w:val="24"/>
          <w:vertAlign w:val="subscript"/>
          <w:lang w:val="en-US"/>
        </w:rPr>
        <w:t>i</w:t>
      </w:r>
      <w:r w:rsidRPr="00B347C1">
        <w:rPr>
          <w:rFonts w:ascii="Times New Roman" w:hAnsi="Times New Roman" w:cs="Times New Roman"/>
          <w:sz w:val="24"/>
          <w:szCs w:val="24"/>
        </w:rPr>
        <w:t xml:space="preserve"> = (</w:t>
      </w:r>
      <w:proofErr w:type="spellStart"/>
      <w:r w:rsidRPr="00B347C1">
        <w:rPr>
          <w:rFonts w:ascii="Times New Roman" w:hAnsi="Times New Roman" w:cs="Times New Roman"/>
          <w:sz w:val="24"/>
          <w:szCs w:val="24"/>
          <w:lang w:val="en-US"/>
        </w:rPr>
        <w:t>F</w:t>
      </w:r>
      <w:r w:rsidRPr="00B347C1">
        <w:rPr>
          <w:rFonts w:ascii="Times New Roman" w:hAnsi="Times New Roman" w:cs="Times New Roman"/>
          <w:sz w:val="24"/>
          <w:szCs w:val="24"/>
          <w:vertAlign w:val="subscript"/>
          <w:lang w:val="en-US"/>
        </w:rPr>
        <w:t>i</w:t>
      </w:r>
      <w:proofErr w:type="spellEnd"/>
      <w:r w:rsidRPr="00B347C1">
        <w:rPr>
          <w:rFonts w:ascii="Times New Roman" w:hAnsi="Times New Roman" w:cs="Times New Roman"/>
          <w:sz w:val="24"/>
          <w:szCs w:val="24"/>
          <w:vertAlign w:val="subscript"/>
        </w:rPr>
        <w:t xml:space="preserve"> </w:t>
      </w:r>
      <w:r w:rsidRPr="00B347C1">
        <w:rPr>
          <w:rFonts w:ascii="Times New Roman" w:hAnsi="Times New Roman" w:cs="Times New Roman"/>
          <w:sz w:val="24"/>
          <w:szCs w:val="24"/>
        </w:rPr>
        <w:t>/</w:t>
      </w:r>
      <w:r w:rsidRPr="00B347C1">
        <w:rPr>
          <w:rFonts w:ascii="Times New Roman" w:hAnsi="Times New Roman" w:cs="Times New Roman"/>
          <w:sz w:val="24"/>
          <w:szCs w:val="24"/>
          <w:lang w:val="en-US"/>
        </w:rPr>
        <w:t>P</w:t>
      </w:r>
      <w:r w:rsidRPr="00B347C1">
        <w:rPr>
          <w:rFonts w:ascii="Times New Roman" w:hAnsi="Times New Roman" w:cs="Times New Roman"/>
          <w:sz w:val="24"/>
          <w:szCs w:val="24"/>
          <w:vertAlign w:val="subscript"/>
          <w:lang w:val="en-US"/>
        </w:rPr>
        <w:t>i</w:t>
      </w:r>
      <w:r w:rsidRPr="00B347C1">
        <w:rPr>
          <w:rFonts w:ascii="Times New Roman" w:hAnsi="Times New Roman" w:cs="Times New Roman"/>
          <w:sz w:val="24"/>
          <w:szCs w:val="24"/>
        </w:rPr>
        <w:t>)*100%,</w:t>
      </w:r>
    </w:p>
    <w:p w:rsidR="006A7A36" w:rsidRPr="00B347C1" w:rsidRDefault="006A7A36" w:rsidP="006A7A36">
      <w:pPr>
        <w:jc w:val="both"/>
        <w:rPr>
          <w:rFonts w:ascii="Times New Roman" w:hAnsi="Times New Roman" w:cs="Times New Roman"/>
          <w:sz w:val="24"/>
          <w:szCs w:val="24"/>
        </w:rPr>
      </w:pPr>
      <w:r w:rsidRPr="00B347C1">
        <w:rPr>
          <w:rFonts w:ascii="Times New Roman" w:hAnsi="Times New Roman" w:cs="Times New Roman"/>
          <w:sz w:val="24"/>
          <w:szCs w:val="24"/>
        </w:rPr>
        <w:t>где:</w:t>
      </w:r>
    </w:p>
    <w:p w:rsidR="006A7A36" w:rsidRPr="00B347C1" w:rsidRDefault="006A7A36" w:rsidP="006A7A36">
      <w:pPr>
        <w:ind w:firstLine="540"/>
        <w:jc w:val="both"/>
        <w:rPr>
          <w:rFonts w:ascii="Times New Roman" w:hAnsi="Times New Roman" w:cs="Times New Roman"/>
          <w:sz w:val="24"/>
          <w:szCs w:val="24"/>
        </w:rPr>
      </w:pPr>
      <w:proofErr w:type="spellStart"/>
      <w:r w:rsidRPr="00B347C1">
        <w:rPr>
          <w:rFonts w:ascii="Times New Roman" w:hAnsi="Times New Roman" w:cs="Times New Roman"/>
          <w:sz w:val="24"/>
          <w:szCs w:val="24"/>
          <w:lang w:val="en-US"/>
        </w:rPr>
        <w:t>F</w:t>
      </w:r>
      <w:r w:rsidRPr="00B347C1">
        <w:rPr>
          <w:rFonts w:ascii="Times New Roman" w:hAnsi="Times New Roman" w:cs="Times New Roman"/>
          <w:sz w:val="24"/>
          <w:szCs w:val="24"/>
          <w:vertAlign w:val="subscript"/>
          <w:lang w:val="en-US"/>
        </w:rPr>
        <w:t>i</w:t>
      </w:r>
      <w:proofErr w:type="spellEnd"/>
      <w:r w:rsidRPr="00B347C1">
        <w:rPr>
          <w:rFonts w:ascii="Times New Roman" w:hAnsi="Times New Roman" w:cs="Times New Roman"/>
          <w:sz w:val="24"/>
          <w:szCs w:val="24"/>
        </w:rPr>
        <w:t xml:space="preserve"> – фактическое значение i-го индикатора (показателя) программы;</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lang w:val="en-US"/>
        </w:rPr>
        <w:t>P</w:t>
      </w:r>
      <w:r w:rsidRPr="00B347C1">
        <w:rPr>
          <w:rFonts w:ascii="Times New Roman" w:hAnsi="Times New Roman" w:cs="Times New Roman"/>
          <w:sz w:val="24"/>
          <w:szCs w:val="24"/>
          <w:vertAlign w:val="subscript"/>
          <w:lang w:val="en-US"/>
        </w:rPr>
        <w:t>i</w:t>
      </w:r>
      <w:r w:rsidRPr="00B347C1">
        <w:rPr>
          <w:rFonts w:ascii="Times New Roman" w:hAnsi="Times New Roman" w:cs="Times New Roman"/>
          <w:sz w:val="24"/>
          <w:szCs w:val="24"/>
        </w:rPr>
        <w:t xml:space="preserve"> – плановое значение i-го индикатора (показателя) программы (для индикаторов (показателей), желаемой тенденцией развития которых является рост значений) или: </w:t>
      </w:r>
      <w:r w:rsidRPr="00B347C1">
        <w:rPr>
          <w:rFonts w:ascii="Times New Roman" w:hAnsi="Times New Roman" w:cs="Times New Roman"/>
          <w:sz w:val="24"/>
          <w:szCs w:val="24"/>
          <w:lang w:val="en-US"/>
        </w:rPr>
        <w:t>S</w:t>
      </w:r>
      <w:r w:rsidRPr="00B347C1">
        <w:rPr>
          <w:rFonts w:ascii="Times New Roman" w:hAnsi="Times New Roman" w:cs="Times New Roman"/>
          <w:sz w:val="24"/>
          <w:szCs w:val="24"/>
          <w:vertAlign w:val="subscript"/>
          <w:lang w:val="en-US"/>
        </w:rPr>
        <w:t>i</w:t>
      </w:r>
      <w:r w:rsidRPr="00B347C1">
        <w:rPr>
          <w:rFonts w:ascii="Times New Roman" w:hAnsi="Times New Roman" w:cs="Times New Roman"/>
          <w:sz w:val="24"/>
          <w:szCs w:val="24"/>
        </w:rPr>
        <w:t xml:space="preserve"> = (</w:t>
      </w:r>
      <w:r w:rsidRPr="00B347C1">
        <w:rPr>
          <w:rFonts w:ascii="Times New Roman" w:hAnsi="Times New Roman" w:cs="Times New Roman"/>
          <w:sz w:val="24"/>
          <w:szCs w:val="24"/>
          <w:lang w:val="en-US"/>
        </w:rPr>
        <w:t>P</w:t>
      </w:r>
      <w:r w:rsidRPr="00B347C1">
        <w:rPr>
          <w:rFonts w:ascii="Times New Roman" w:hAnsi="Times New Roman" w:cs="Times New Roman"/>
          <w:sz w:val="24"/>
          <w:szCs w:val="24"/>
          <w:vertAlign w:val="subscript"/>
          <w:lang w:val="en-US"/>
        </w:rPr>
        <w:t>i</w:t>
      </w:r>
      <w:r w:rsidRPr="00B347C1">
        <w:rPr>
          <w:rFonts w:ascii="Times New Roman" w:hAnsi="Times New Roman" w:cs="Times New Roman"/>
          <w:sz w:val="24"/>
          <w:szCs w:val="24"/>
        </w:rPr>
        <w:t xml:space="preserve"> / </w:t>
      </w:r>
      <w:proofErr w:type="spellStart"/>
      <w:r w:rsidRPr="00B347C1">
        <w:rPr>
          <w:rFonts w:ascii="Times New Roman" w:hAnsi="Times New Roman" w:cs="Times New Roman"/>
          <w:sz w:val="24"/>
          <w:szCs w:val="24"/>
          <w:lang w:val="en-US"/>
        </w:rPr>
        <w:t>F</w:t>
      </w:r>
      <w:r w:rsidRPr="00B347C1">
        <w:rPr>
          <w:rFonts w:ascii="Times New Roman" w:hAnsi="Times New Roman" w:cs="Times New Roman"/>
          <w:sz w:val="24"/>
          <w:szCs w:val="24"/>
          <w:vertAlign w:val="subscript"/>
          <w:lang w:val="en-US"/>
        </w:rPr>
        <w:t>i</w:t>
      </w:r>
      <w:proofErr w:type="spellEnd"/>
      <w:r w:rsidRPr="00B347C1">
        <w:rPr>
          <w:rFonts w:ascii="Times New Roman" w:hAnsi="Times New Roman" w:cs="Times New Roman"/>
          <w:sz w:val="24"/>
          <w:szCs w:val="24"/>
        </w:rPr>
        <w:t>) *100% (для индикаторов (показателей), желаемой тенденцией развития которых является снижение значений).</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 xml:space="preserve">В случае превышения 100% выполнения расчетного значения показателя значение показателя принимается </w:t>
      </w:r>
      <w:proofErr w:type="gramStart"/>
      <w:r w:rsidRPr="00B347C1">
        <w:rPr>
          <w:rFonts w:ascii="Times New Roman" w:hAnsi="Times New Roman" w:cs="Times New Roman"/>
          <w:sz w:val="24"/>
          <w:szCs w:val="24"/>
        </w:rPr>
        <w:t>равным</w:t>
      </w:r>
      <w:proofErr w:type="gramEnd"/>
      <w:r w:rsidRPr="00B347C1">
        <w:rPr>
          <w:rFonts w:ascii="Times New Roman" w:hAnsi="Times New Roman" w:cs="Times New Roman"/>
          <w:sz w:val="24"/>
          <w:szCs w:val="24"/>
        </w:rPr>
        <w:t xml:space="preserve"> 100%.</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1.2. Оценка степени соответствия запланированному уровню затрат и эффективности использования средств бюджета программы (подпрограммы) определяется путем сопоставления фактических и плановых объемов финансирования программы (подпрограммы) по формуле:</w:t>
      </w:r>
    </w:p>
    <w:p w:rsidR="006A7A36" w:rsidRPr="00B347C1" w:rsidRDefault="006A7A36" w:rsidP="006A7A36">
      <w:pPr>
        <w:ind w:firstLine="540"/>
        <w:jc w:val="center"/>
        <w:rPr>
          <w:rFonts w:ascii="Times New Roman" w:hAnsi="Times New Roman" w:cs="Times New Roman"/>
          <w:sz w:val="24"/>
          <w:szCs w:val="24"/>
        </w:rPr>
      </w:pPr>
      <w:r w:rsidRPr="00B347C1">
        <w:rPr>
          <w:rFonts w:ascii="Times New Roman" w:hAnsi="Times New Roman" w:cs="Times New Roman"/>
          <w:sz w:val="24"/>
          <w:szCs w:val="24"/>
          <w:lang w:val="en-US"/>
        </w:rPr>
        <w:t>Fin</w:t>
      </w:r>
      <w:r w:rsidRPr="00B347C1">
        <w:rPr>
          <w:rFonts w:ascii="Times New Roman" w:hAnsi="Times New Roman" w:cs="Times New Roman"/>
          <w:sz w:val="24"/>
          <w:szCs w:val="24"/>
        </w:rPr>
        <w:t xml:space="preserve"> = </w:t>
      </w:r>
      <w:r w:rsidRPr="00B347C1">
        <w:rPr>
          <w:rFonts w:ascii="Times New Roman" w:hAnsi="Times New Roman" w:cs="Times New Roman"/>
          <w:sz w:val="24"/>
          <w:szCs w:val="24"/>
          <w:lang w:val="en-US"/>
        </w:rPr>
        <w:t>K</w:t>
      </w:r>
      <w:r w:rsidRPr="00B347C1">
        <w:rPr>
          <w:rFonts w:ascii="Times New Roman" w:hAnsi="Times New Roman" w:cs="Times New Roman"/>
          <w:sz w:val="24"/>
          <w:szCs w:val="24"/>
          <w:vertAlign w:val="subscript"/>
        </w:rPr>
        <w:t xml:space="preserve"> </w:t>
      </w:r>
      <w:r w:rsidRPr="00B347C1">
        <w:rPr>
          <w:rFonts w:ascii="Times New Roman" w:hAnsi="Times New Roman" w:cs="Times New Roman"/>
          <w:sz w:val="24"/>
          <w:szCs w:val="24"/>
        </w:rPr>
        <w:t xml:space="preserve">/ </w:t>
      </w:r>
      <w:r w:rsidRPr="00B347C1">
        <w:rPr>
          <w:rFonts w:ascii="Times New Roman" w:hAnsi="Times New Roman" w:cs="Times New Roman"/>
          <w:sz w:val="24"/>
          <w:szCs w:val="24"/>
          <w:lang w:val="en-US"/>
        </w:rPr>
        <w:t>L</w:t>
      </w:r>
      <w:r w:rsidRPr="00B347C1">
        <w:rPr>
          <w:rFonts w:ascii="Times New Roman" w:hAnsi="Times New Roman" w:cs="Times New Roman"/>
          <w:sz w:val="24"/>
          <w:szCs w:val="24"/>
        </w:rPr>
        <w:t>*100%,</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где:</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lang w:val="en-US"/>
        </w:rPr>
        <w:t>Fin</w:t>
      </w:r>
      <w:r w:rsidRPr="00B347C1">
        <w:rPr>
          <w:rFonts w:ascii="Times New Roman" w:hAnsi="Times New Roman" w:cs="Times New Roman"/>
          <w:sz w:val="24"/>
          <w:szCs w:val="24"/>
        </w:rPr>
        <w:t xml:space="preserve"> – уровень финансирования реализации мероприятий программы (подпрограммы);</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lang w:val="en-US"/>
        </w:rPr>
        <w:t>K</w:t>
      </w:r>
      <w:r w:rsidRPr="00B347C1">
        <w:rPr>
          <w:rFonts w:ascii="Times New Roman" w:hAnsi="Times New Roman" w:cs="Times New Roman"/>
          <w:sz w:val="24"/>
          <w:szCs w:val="24"/>
        </w:rPr>
        <w:t xml:space="preserve"> – </w:t>
      </w:r>
      <w:proofErr w:type="gramStart"/>
      <w:r w:rsidRPr="00B347C1">
        <w:rPr>
          <w:rFonts w:ascii="Times New Roman" w:hAnsi="Times New Roman" w:cs="Times New Roman"/>
          <w:sz w:val="24"/>
          <w:szCs w:val="24"/>
        </w:rPr>
        <w:t>фактический</w:t>
      </w:r>
      <w:proofErr w:type="gramEnd"/>
      <w:r w:rsidRPr="00B347C1">
        <w:rPr>
          <w:rFonts w:ascii="Times New Roman" w:hAnsi="Times New Roman" w:cs="Times New Roman"/>
          <w:sz w:val="24"/>
          <w:szCs w:val="24"/>
        </w:rPr>
        <w:t xml:space="preserve"> объем финансовых ресурсов, направленный на реализацию мероприятий программы (подпрограммы);</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lang w:val="en-US"/>
        </w:rPr>
        <w:t>L</w:t>
      </w:r>
      <w:r w:rsidRPr="00B347C1">
        <w:rPr>
          <w:rFonts w:ascii="Times New Roman" w:hAnsi="Times New Roman" w:cs="Times New Roman"/>
          <w:sz w:val="24"/>
          <w:szCs w:val="24"/>
        </w:rPr>
        <w:t xml:space="preserve"> – </w:t>
      </w:r>
      <w:proofErr w:type="gramStart"/>
      <w:r w:rsidRPr="00B347C1">
        <w:rPr>
          <w:rFonts w:ascii="Times New Roman" w:hAnsi="Times New Roman" w:cs="Times New Roman"/>
          <w:sz w:val="24"/>
          <w:szCs w:val="24"/>
        </w:rPr>
        <w:t>плановый</w:t>
      </w:r>
      <w:proofErr w:type="gramEnd"/>
      <w:r w:rsidRPr="00B347C1">
        <w:rPr>
          <w:rFonts w:ascii="Times New Roman" w:hAnsi="Times New Roman" w:cs="Times New Roman"/>
          <w:sz w:val="24"/>
          <w:szCs w:val="24"/>
        </w:rPr>
        <w:t xml:space="preserve"> объем финансовых ресурсов, предусмотренных на реализацию программы (подпрограммы) на соответствующий отчетный период.</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 xml:space="preserve">В случае превышения 100% выполнения планового объема финансирования значение показателя принимается </w:t>
      </w:r>
      <w:proofErr w:type="gramStart"/>
      <w:r w:rsidRPr="00B347C1">
        <w:rPr>
          <w:rFonts w:ascii="Times New Roman" w:hAnsi="Times New Roman" w:cs="Times New Roman"/>
          <w:sz w:val="24"/>
          <w:szCs w:val="24"/>
        </w:rPr>
        <w:t>равным</w:t>
      </w:r>
      <w:proofErr w:type="gramEnd"/>
      <w:r w:rsidRPr="00B347C1">
        <w:rPr>
          <w:rFonts w:ascii="Times New Roman" w:hAnsi="Times New Roman" w:cs="Times New Roman"/>
          <w:sz w:val="24"/>
          <w:szCs w:val="24"/>
        </w:rPr>
        <w:t xml:space="preserve"> 100%.</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1.3. Оценка степени реализации мероприятий (достижения ожидаемых непосредственных результатов их реализации) программы (подпрограммы) производится по следующей формуле:</w:t>
      </w:r>
    </w:p>
    <w:p w:rsidR="006A7A36" w:rsidRPr="00B347C1" w:rsidRDefault="006A7A36" w:rsidP="006A7A36">
      <w:pPr>
        <w:spacing w:line="192" w:lineRule="auto"/>
        <w:jc w:val="center"/>
        <w:rPr>
          <w:rFonts w:ascii="Times New Roman" w:hAnsi="Times New Roman" w:cs="Times New Roman"/>
          <w:sz w:val="24"/>
          <w:szCs w:val="24"/>
          <w:lang w:val="en-US"/>
        </w:rPr>
      </w:pPr>
      <w:r w:rsidRPr="00B347C1">
        <w:rPr>
          <w:rFonts w:ascii="Times New Roman" w:hAnsi="Times New Roman" w:cs="Times New Roman"/>
          <w:sz w:val="24"/>
          <w:szCs w:val="24"/>
        </w:rPr>
        <w:t xml:space="preserve"> </w:t>
      </w:r>
      <w:proofErr w:type="gramStart"/>
      <w:r w:rsidRPr="00B347C1">
        <w:rPr>
          <w:rFonts w:ascii="Times New Roman" w:hAnsi="Times New Roman" w:cs="Times New Roman"/>
          <w:sz w:val="24"/>
          <w:szCs w:val="24"/>
          <w:lang w:val="en-US"/>
        </w:rPr>
        <w:t>n</w:t>
      </w:r>
      <w:proofErr w:type="gramEnd"/>
    </w:p>
    <w:p w:rsidR="006A7A36" w:rsidRPr="00B347C1" w:rsidRDefault="006A7A36" w:rsidP="006A7A36">
      <w:pPr>
        <w:spacing w:line="192" w:lineRule="auto"/>
        <w:jc w:val="center"/>
        <w:rPr>
          <w:rFonts w:ascii="Times New Roman" w:hAnsi="Times New Roman" w:cs="Times New Roman"/>
          <w:sz w:val="24"/>
          <w:szCs w:val="24"/>
          <w:lang w:val="en-US"/>
        </w:rPr>
      </w:pPr>
      <w:proofErr w:type="spellStart"/>
      <w:r w:rsidRPr="00B347C1">
        <w:rPr>
          <w:rFonts w:ascii="Times New Roman" w:hAnsi="Times New Roman" w:cs="Times New Roman"/>
          <w:sz w:val="24"/>
          <w:szCs w:val="24"/>
          <w:lang w:val="en-US"/>
        </w:rPr>
        <w:t>Mer</w:t>
      </w:r>
      <w:proofErr w:type="spellEnd"/>
      <w:r w:rsidRPr="00B347C1">
        <w:rPr>
          <w:rFonts w:ascii="Times New Roman" w:hAnsi="Times New Roman" w:cs="Times New Roman"/>
          <w:sz w:val="24"/>
          <w:szCs w:val="24"/>
          <w:lang w:val="en-US"/>
        </w:rPr>
        <w:t xml:space="preserve"> = (1/n) * </w:t>
      </w:r>
      <w:r w:rsidRPr="00B347C1">
        <w:rPr>
          <w:rFonts w:ascii="Times New Roman" w:hAnsi="Times New Roman" w:cs="Times New Roman"/>
          <w:sz w:val="24"/>
          <w:szCs w:val="24"/>
        </w:rPr>
        <w:sym w:font="Symbol" w:char="F0E5"/>
      </w:r>
      <w:r w:rsidRPr="00B347C1">
        <w:rPr>
          <w:rFonts w:ascii="Times New Roman" w:hAnsi="Times New Roman" w:cs="Times New Roman"/>
          <w:sz w:val="24"/>
          <w:szCs w:val="24"/>
          <w:lang w:val="en-US"/>
        </w:rPr>
        <w:t>(</w:t>
      </w:r>
      <w:proofErr w:type="spellStart"/>
      <w:proofErr w:type="gramStart"/>
      <w:r w:rsidRPr="00B347C1">
        <w:rPr>
          <w:rFonts w:ascii="Times New Roman" w:hAnsi="Times New Roman" w:cs="Times New Roman"/>
          <w:sz w:val="24"/>
          <w:szCs w:val="24"/>
          <w:lang w:val="en-US"/>
        </w:rPr>
        <w:t>R</w:t>
      </w:r>
      <w:r w:rsidRPr="00B347C1">
        <w:rPr>
          <w:rFonts w:ascii="Times New Roman" w:hAnsi="Times New Roman" w:cs="Times New Roman"/>
          <w:sz w:val="24"/>
          <w:szCs w:val="24"/>
          <w:vertAlign w:val="subscript"/>
          <w:lang w:val="en-US"/>
        </w:rPr>
        <w:t>j</w:t>
      </w:r>
      <w:proofErr w:type="spellEnd"/>
      <w:r w:rsidRPr="00B347C1">
        <w:rPr>
          <w:rFonts w:ascii="Times New Roman" w:hAnsi="Times New Roman" w:cs="Times New Roman"/>
          <w:sz w:val="24"/>
          <w:szCs w:val="24"/>
          <w:lang w:val="en-US"/>
        </w:rPr>
        <w:t>*</w:t>
      </w:r>
      <w:proofErr w:type="gramEnd"/>
      <w:r w:rsidRPr="00B347C1">
        <w:rPr>
          <w:rFonts w:ascii="Times New Roman" w:hAnsi="Times New Roman" w:cs="Times New Roman"/>
          <w:sz w:val="24"/>
          <w:szCs w:val="24"/>
          <w:lang w:val="en-US"/>
        </w:rPr>
        <w:t>100%),</w:t>
      </w:r>
    </w:p>
    <w:p w:rsidR="006A7A36" w:rsidRPr="00B347C1" w:rsidRDefault="006A7A36" w:rsidP="006A7A36">
      <w:pPr>
        <w:spacing w:line="192" w:lineRule="auto"/>
        <w:jc w:val="center"/>
        <w:rPr>
          <w:rFonts w:ascii="Times New Roman" w:hAnsi="Times New Roman" w:cs="Times New Roman"/>
          <w:sz w:val="24"/>
          <w:szCs w:val="24"/>
          <w:lang w:val="en-US"/>
        </w:rPr>
      </w:pPr>
      <w:r w:rsidRPr="00B347C1">
        <w:rPr>
          <w:rFonts w:ascii="Times New Roman" w:hAnsi="Times New Roman" w:cs="Times New Roman"/>
          <w:sz w:val="24"/>
          <w:szCs w:val="24"/>
          <w:lang w:val="en-US"/>
        </w:rPr>
        <w:t xml:space="preserve"> j=1</w:t>
      </w:r>
    </w:p>
    <w:p w:rsidR="006A7A36" w:rsidRPr="00B347C1" w:rsidRDefault="006A7A36" w:rsidP="006A7A36">
      <w:pPr>
        <w:jc w:val="both"/>
        <w:rPr>
          <w:rFonts w:ascii="Times New Roman" w:hAnsi="Times New Roman" w:cs="Times New Roman"/>
          <w:sz w:val="24"/>
          <w:szCs w:val="24"/>
          <w:lang w:val="en-US"/>
        </w:rPr>
      </w:pPr>
      <w:r w:rsidRPr="00B347C1">
        <w:rPr>
          <w:rFonts w:ascii="Times New Roman" w:hAnsi="Times New Roman" w:cs="Times New Roman"/>
          <w:sz w:val="24"/>
          <w:szCs w:val="24"/>
        </w:rPr>
        <w:t>где</w:t>
      </w:r>
      <w:r w:rsidRPr="00B347C1">
        <w:rPr>
          <w:rFonts w:ascii="Times New Roman" w:hAnsi="Times New Roman" w:cs="Times New Roman"/>
          <w:sz w:val="24"/>
          <w:szCs w:val="24"/>
          <w:lang w:val="en-US"/>
        </w:rPr>
        <w:t>:</w:t>
      </w:r>
    </w:p>
    <w:p w:rsidR="006A7A36" w:rsidRPr="00B347C1" w:rsidRDefault="006A7A36" w:rsidP="006A7A36">
      <w:pPr>
        <w:ind w:firstLine="540"/>
        <w:jc w:val="both"/>
        <w:rPr>
          <w:rFonts w:ascii="Times New Roman" w:hAnsi="Times New Roman" w:cs="Times New Roman"/>
          <w:sz w:val="24"/>
          <w:szCs w:val="24"/>
        </w:rPr>
      </w:pPr>
      <w:proofErr w:type="spellStart"/>
      <w:r w:rsidRPr="00B347C1">
        <w:rPr>
          <w:rFonts w:ascii="Times New Roman" w:hAnsi="Times New Roman" w:cs="Times New Roman"/>
          <w:sz w:val="24"/>
          <w:szCs w:val="24"/>
          <w:lang w:val="en-US"/>
        </w:rPr>
        <w:t>Mer</w:t>
      </w:r>
      <w:proofErr w:type="spellEnd"/>
      <w:r w:rsidRPr="00B347C1">
        <w:rPr>
          <w:rFonts w:ascii="Times New Roman" w:hAnsi="Times New Roman" w:cs="Times New Roman"/>
          <w:sz w:val="24"/>
          <w:szCs w:val="24"/>
        </w:rPr>
        <w:t xml:space="preserve"> – оценка степени реализации мероприятий программы (подпрограммы);</w:t>
      </w:r>
    </w:p>
    <w:p w:rsidR="006A7A36" w:rsidRPr="00B347C1" w:rsidRDefault="006A7A36" w:rsidP="006A7A36">
      <w:pPr>
        <w:ind w:firstLine="540"/>
        <w:jc w:val="both"/>
        <w:rPr>
          <w:rFonts w:ascii="Times New Roman" w:hAnsi="Times New Roman" w:cs="Times New Roman"/>
          <w:sz w:val="24"/>
          <w:szCs w:val="24"/>
        </w:rPr>
      </w:pPr>
      <w:proofErr w:type="spellStart"/>
      <w:r w:rsidRPr="00B347C1">
        <w:rPr>
          <w:rFonts w:ascii="Times New Roman" w:hAnsi="Times New Roman" w:cs="Times New Roman"/>
          <w:sz w:val="24"/>
          <w:szCs w:val="24"/>
          <w:lang w:val="en-US"/>
        </w:rPr>
        <w:t>R</w:t>
      </w:r>
      <w:r w:rsidRPr="00B347C1">
        <w:rPr>
          <w:rFonts w:ascii="Times New Roman" w:hAnsi="Times New Roman" w:cs="Times New Roman"/>
          <w:sz w:val="24"/>
          <w:szCs w:val="24"/>
          <w:vertAlign w:val="subscript"/>
          <w:lang w:val="en-US"/>
        </w:rPr>
        <w:t>j</w:t>
      </w:r>
      <w:proofErr w:type="spellEnd"/>
      <w:r w:rsidRPr="00B347C1">
        <w:rPr>
          <w:rFonts w:ascii="Times New Roman" w:hAnsi="Times New Roman" w:cs="Times New Roman"/>
          <w:sz w:val="24"/>
          <w:szCs w:val="24"/>
        </w:rPr>
        <w:t xml:space="preserve"> – показатель достижения ожидаемого непосредственного результата </w:t>
      </w:r>
      <w:r w:rsidRPr="00B347C1">
        <w:rPr>
          <w:rFonts w:ascii="Times New Roman" w:hAnsi="Times New Roman" w:cs="Times New Roman"/>
          <w:sz w:val="24"/>
          <w:szCs w:val="24"/>
          <w:lang w:val="en-US"/>
        </w:rPr>
        <w:t>j</w:t>
      </w:r>
      <w:r w:rsidRPr="00B347C1">
        <w:rPr>
          <w:rFonts w:ascii="Times New Roman" w:hAnsi="Times New Roman" w:cs="Times New Roman"/>
          <w:sz w:val="24"/>
          <w:szCs w:val="24"/>
        </w:rPr>
        <w:t xml:space="preserve">-го мероприятия программы (подпрограммы), определяемый в случае достижения непосредственного результата в отчетном периоде как «1», в случае </w:t>
      </w:r>
      <w:proofErr w:type="spellStart"/>
      <w:r w:rsidRPr="00B347C1">
        <w:rPr>
          <w:rFonts w:ascii="Times New Roman" w:hAnsi="Times New Roman" w:cs="Times New Roman"/>
          <w:sz w:val="24"/>
          <w:szCs w:val="24"/>
        </w:rPr>
        <w:t>недостижения</w:t>
      </w:r>
      <w:proofErr w:type="spellEnd"/>
      <w:r w:rsidRPr="00B347C1">
        <w:rPr>
          <w:rFonts w:ascii="Times New Roman" w:hAnsi="Times New Roman" w:cs="Times New Roman"/>
          <w:sz w:val="24"/>
          <w:szCs w:val="24"/>
        </w:rPr>
        <w:t xml:space="preserve"> непосредственного результата - как «0»;</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lang w:val="en-US"/>
        </w:rPr>
        <w:t>n</w:t>
      </w:r>
      <w:r w:rsidRPr="00B347C1">
        <w:rPr>
          <w:rFonts w:ascii="Times New Roman" w:hAnsi="Times New Roman" w:cs="Times New Roman"/>
          <w:sz w:val="24"/>
          <w:szCs w:val="24"/>
        </w:rPr>
        <w:t xml:space="preserve"> – </w:t>
      </w:r>
      <w:proofErr w:type="gramStart"/>
      <w:r w:rsidRPr="00B347C1">
        <w:rPr>
          <w:rFonts w:ascii="Times New Roman" w:hAnsi="Times New Roman" w:cs="Times New Roman"/>
          <w:sz w:val="24"/>
          <w:szCs w:val="24"/>
        </w:rPr>
        <w:t>количество</w:t>
      </w:r>
      <w:proofErr w:type="gramEnd"/>
      <w:r w:rsidRPr="00B347C1">
        <w:rPr>
          <w:rFonts w:ascii="Times New Roman" w:hAnsi="Times New Roman" w:cs="Times New Roman"/>
          <w:sz w:val="24"/>
          <w:szCs w:val="24"/>
        </w:rPr>
        <w:t xml:space="preserve"> мероприятий, включенных в программу (подпрограмму);</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sym w:font="Symbol" w:char="F0E5"/>
      </w:r>
      <w:r w:rsidRPr="00B347C1">
        <w:rPr>
          <w:rFonts w:ascii="Times New Roman" w:hAnsi="Times New Roman" w:cs="Times New Roman"/>
          <w:sz w:val="24"/>
          <w:szCs w:val="24"/>
        </w:rPr>
        <w:t xml:space="preserve"> – сумма значений.</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lastRenderedPageBreak/>
        <w:t>1.4. Комплексная оценка эффективности реализации программы (далее – «комплексная оценка») производится по следующей формуле:</w:t>
      </w:r>
    </w:p>
    <w:p w:rsidR="006A7A36" w:rsidRPr="00B347C1" w:rsidRDefault="006A7A36" w:rsidP="006A7A36">
      <w:pPr>
        <w:ind w:firstLine="540"/>
        <w:jc w:val="center"/>
        <w:rPr>
          <w:rFonts w:ascii="Times New Roman" w:hAnsi="Times New Roman" w:cs="Times New Roman"/>
          <w:sz w:val="24"/>
          <w:szCs w:val="24"/>
        </w:rPr>
      </w:pPr>
      <w:r w:rsidRPr="00B347C1">
        <w:rPr>
          <w:rFonts w:ascii="Times New Roman" w:hAnsi="Times New Roman" w:cs="Times New Roman"/>
          <w:sz w:val="24"/>
          <w:szCs w:val="24"/>
          <w:lang w:val="en-US"/>
        </w:rPr>
        <w:t>O</w:t>
      </w:r>
      <w:r w:rsidRPr="00B347C1">
        <w:rPr>
          <w:rFonts w:ascii="Times New Roman" w:hAnsi="Times New Roman" w:cs="Times New Roman"/>
          <w:sz w:val="24"/>
          <w:szCs w:val="24"/>
        </w:rPr>
        <w:t xml:space="preserve"> = (</w:t>
      </w:r>
      <w:proofErr w:type="spellStart"/>
      <w:r w:rsidRPr="00B347C1">
        <w:rPr>
          <w:rFonts w:ascii="Times New Roman" w:hAnsi="Times New Roman" w:cs="Times New Roman"/>
          <w:sz w:val="24"/>
          <w:szCs w:val="24"/>
          <w:lang w:val="en-US"/>
        </w:rPr>
        <w:t>Cel</w:t>
      </w:r>
      <w:proofErr w:type="spellEnd"/>
      <w:r w:rsidRPr="00B347C1">
        <w:rPr>
          <w:rFonts w:ascii="Times New Roman" w:hAnsi="Times New Roman" w:cs="Times New Roman"/>
          <w:sz w:val="24"/>
          <w:szCs w:val="24"/>
        </w:rPr>
        <w:t xml:space="preserve"> + </w:t>
      </w:r>
      <w:r w:rsidRPr="00B347C1">
        <w:rPr>
          <w:rFonts w:ascii="Times New Roman" w:hAnsi="Times New Roman" w:cs="Times New Roman"/>
          <w:sz w:val="24"/>
          <w:szCs w:val="24"/>
          <w:lang w:val="en-US"/>
        </w:rPr>
        <w:t>Fin</w:t>
      </w:r>
      <w:r w:rsidRPr="00B347C1">
        <w:rPr>
          <w:rFonts w:ascii="Times New Roman" w:hAnsi="Times New Roman" w:cs="Times New Roman"/>
          <w:sz w:val="24"/>
          <w:szCs w:val="24"/>
        </w:rPr>
        <w:t xml:space="preserve"> + </w:t>
      </w:r>
      <w:proofErr w:type="spellStart"/>
      <w:r w:rsidRPr="00B347C1">
        <w:rPr>
          <w:rFonts w:ascii="Times New Roman" w:hAnsi="Times New Roman" w:cs="Times New Roman"/>
          <w:sz w:val="24"/>
          <w:szCs w:val="24"/>
          <w:lang w:val="en-US"/>
        </w:rPr>
        <w:t>Mer</w:t>
      </w:r>
      <w:proofErr w:type="spellEnd"/>
      <w:r w:rsidRPr="00B347C1">
        <w:rPr>
          <w:rFonts w:ascii="Times New Roman" w:hAnsi="Times New Roman" w:cs="Times New Roman"/>
          <w:sz w:val="24"/>
          <w:szCs w:val="24"/>
        </w:rPr>
        <w:t>)/3,</w:t>
      </w:r>
    </w:p>
    <w:p w:rsidR="006A7A36" w:rsidRPr="00B347C1" w:rsidRDefault="006A7A36" w:rsidP="006A7A36">
      <w:pPr>
        <w:jc w:val="both"/>
        <w:rPr>
          <w:rFonts w:ascii="Times New Roman" w:hAnsi="Times New Roman" w:cs="Times New Roman"/>
          <w:sz w:val="24"/>
          <w:szCs w:val="24"/>
        </w:rPr>
      </w:pPr>
      <w:r w:rsidRPr="00B347C1">
        <w:rPr>
          <w:rFonts w:ascii="Times New Roman" w:hAnsi="Times New Roman" w:cs="Times New Roman"/>
          <w:sz w:val="24"/>
          <w:szCs w:val="24"/>
        </w:rPr>
        <w:t xml:space="preserve">где: </w:t>
      </w:r>
      <w:r w:rsidRPr="00B347C1">
        <w:rPr>
          <w:rFonts w:ascii="Times New Roman" w:hAnsi="Times New Roman" w:cs="Times New Roman"/>
          <w:sz w:val="24"/>
          <w:szCs w:val="24"/>
          <w:lang w:val="en-US"/>
        </w:rPr>
        <w:t>O</w:t>
      </w:r>
      <w:r w:rsidRPr="00B347C1">
        <w:rPr>
          <w:rFonts w:ascii="Times New Roman" w:hAnsi="Times New Roman" w:cs="Times New Roman"/>
          <w:sz w:val="24"/>
          <w:szCs w:val="24"/>
        </w:rPr>
        <w:t xml:space="preserve"> – комплексная оценка.</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2. Реализация программы может характеризоваться:</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высоким уровнем эффективности;</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средним уровнем эффективности;</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низким уровнем эффективности.</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3. Программа считается реализуемой с высоким уровнем эффективности, если комплексная оценка составляет 80 % и более.</w:t>
      </w:r>
    </w:p>
    <w:p w:rsidR="006A7A36" w:rsidRPr="00B347C1" w:rsidRDefault="006A7A36" w:rsidP="006A7A36">
      <w:pPr>
        <w:ind w:firstLine="540"/>
        <w:jc w:val="both"/>
        <w:rPr>
          <w:rFonts w:ascii="Times New Roman" w:hAnsi="Times New Roman" w:cs="Times New Roman"/>
          <w:sz w:val="24"/>
          <w:szCs w:val="24"/>
        </w:rPr>
      </w:pPr>
      <w:r w:rsidRPr="00B347C1">
        <w:rPr>
          <w:rFonts w:ascii="Times New Roman" w:hAnsi="Times New Roman" w:cs="Times New Roman"/>
          <w:sz w:val="24"/>
          <w:szCs w:val="24"/>
        </w:rPr>
        <w:t>Программа считается реализуемой со средним уровнем эффективности, если комплексная оценка находится в интервале от 40 % до 80 %.</w:t>
      </w:r>
    </w:p>
    <w:p w:rsidR="006A7A36" w:rsidRPr="00B347C1" w:rsidRDefault="006A7A36" w:rsidP="006A7A36">
      <w:pPr>
        <w:ind w:firstLine="567"/>
        <w:jc w:val="both"/>
        <w:rPr>
          <w:rFonts w:ascii="Times New Roman" w:hAnsi="Times New Roman" w:cs="Times New Roman"/>
          <w:sz w:val="24"/>
          <w:szCs w:val="24"/>
        </w:rPr>
      </w:pPr>
      <w:r w:rsidRPr="00B347C1">
        <w:rPr>
          <w:rFonts w:ascii="Times New Roman" w:hAnsi="Times New Roman" w:cs="Times New Roman"/>
          <w:sz w:val="24"/>
          <w:szCs w:val="24"/>
        </w:rPr>
        <w:t>Если реализация программы не отвечает приведенным выше диапазонам значений, уровень эффективности ее реализации признается низким.</w:t>
      </w:r>
    </w:p>
    <w:p w:rsidR="006A7A36" w:rsidRPr="00B347C1" w:rsidRDefault="006A7A36" w:rsidP="006A7A36">
      <w:pPr>
        <w:widowControl w:val="0"/>
        <w:autoSpaceDE w:val="0"/>
        <w:autoSpaceDN w:val="0"/>
        <w:adjustRightInd w:val="0"/>
        <w:jc w:val="center"/>
        <w:outlineLvl w:val="0"/>
        <w:rPr>
          <w:rFonts w:ascii="Times New Roman" w:hAnsi="Times New Roman" w:cs="Times New Roman"/>
          <w:b/>
          <w:bCs/>
          <w:sz w:val="24"/>
          <w:szCs w:val="24"/>
        </w:rPr>
      </w:pPr>
    </w:p>
    <w:p w:rsidR="006A7A36" w:rsidRPr="00B347C1" w:rsidRDefault="006A7A36" w:rsidP="006A7A36">
      <w:pPr>
        <w:tabs>
          <w:tab w:val="left" w:pos="7725"/>
          <w:tab w:val="right" w:pos="10063"/>
        </w:tabs>
        <w:autoSpaceDE w:val="0"/>
        <w:autoSpaceDN w:val="0"/>
        <w:adjustRightInd w:val="0"/>
        <w:rPr>
          <w:rFonts w:ascii="Times New Roman" w:hAnsi="Times New Roman" w:cs="Times New Roman"/>
          <w:b/>
          <w:bCs/>
          <w:sz w:val="24"/>
          <w:szCs w:val="24"/>
        </w:rPr>
      </w:pPr>
      <w:r w:rsidRPr="00B347C1">
        <w:rPr>
          <w:rFonts w:ascii="Times New Roman" w:hAnsi="Times New Roman" w:cs="Times New Roman"/>
          <w:sz w:val="24"/>
          <w:szCs w:val="24"/>
        </w:rPr>
        <w:tab/>
      </w:r>
    </w:p>
    <w:bookmarkEnd w:id="4"/>
    <w:p w:rsidR="006A7A36" w:rsidRPr="00B347C1" w:rsidRDefault="006A7A36" w:rsidP="006A7A36">
      <w:pPr>
        <w:autoSpaceDE w:val="0"/>
        <w:autoSpaceDN w:val="0"/>
        <w:adjustRightInd w:val="0"/>
        <w:jc w:val="right"/>
        <w:rPr>
          <w:rFonts w:ascii="Times New Roman" w:hAnsi="Times New Roman" w:cs="Times New Roman"/>
          <w:sz w:val="24"/>
          <w:szCs w:val="24"/>
        </w:rPr>
        <w:sectPr w:rsidR="006A7A36" w:rsidRPr="00B347C1" w:rsidSect="00197DED">
          <w:footerReference w:type="even" r:id="rId13"/>
          <w:footerReference w:type="default" r:id="rId14"/>
          <w:pgSz w:w="11906" w:h="16838"/>
          <w:pgMar w:top="1134" w:right="567" w:bottom="1134" w:left="1276" w:header="709" w:footer="709" w:gutter="0"/>
          <w:pgNumType w:start="0"/>
          <w:cols w:space="708"/>
          <w:titlePg/>
          <w:docGrid w:linePitch="360"/>
        </w:sectPr>
      </w:pPr>
    </w:p>
    <w:p w:rsidR="006A7A36" w:rsidRPr="00B347C1" w:rsidRDefault="006A7A36" w:rsidP="006A7A36">
      <w:pPr>
        <w:autoSpaceDE w:val="0"/>
        <w:autoSpaceDN w:val="0"/>
        <w:adjustRightInd w:val="0"/>
        <w:jc w:val="right"/>
        <w:rPr>
          <w:rFonts w:ascii="Times New Roman" w:hAnsi="Times New Roman" w:cs="Times New Roman"/>
          <w:sz w:val="24"/>
          <w:szCs w:val="24"/>
        </w:rPr>
      </w:pPr>
    </w:p>
    <w:p w:rsidR="006A7A36" w:rsidRPr="00B347C1" w:rsidRDefault="006A7A36" w:rsidP="006A7A36">
      <w:pPr>
        <w:autoSpaceDE w:val="0"/>
        <w:autoSpaceDN w:val="0"/>
        <w:adjustRightInd w:val="0"/>
        <w:jc w:val="right"/>
        <w:rPr>
          <w:rFonts w:ascii="Times New Roman" w:hAnsi="Times New Roman" w:cs="Times New Roman"/>
          <w:sz w:val="24"/>
          <w:szCs w:val="24"/>
        </w:rPr>
      </w:pPr>
    </w:p>
    <w:p w:rsidR="006A7A36" w:rsidRPr="00B347C1" w:rsidRDefault="006A7A36" w:rsidP="006A7A36">
      <w:pPr>
        <w:autoSpaceDE w:val="0"/>
        <w:autoSpaceDN w:val="0"/>
        <w:adjustRightInd w:val="0"/>
        <w:jc w:val="right"/>
        <w:rPr>
          <w:rFonts w:ascii="Times New Roman" w:hAnsi="Times New Roman" w:cs="Times New Roman"/>
          <w:sz w:val="24"/>
          <w:szCs w:val="24"/>
        </w:rPr>
      </w:pPr>
      <w:r w:rsidRPr="00B347C1">
        <w:rPr>
          <w:rFonts w:ascii="Times New Roman" w:hAnsi="Times New Roman" w:cs="Times New Roman"/>
          <w:sz w:val="24"/>
          <w:szCs w:val="24"/>
        </w:rPr>
        <w:t>Приложение № 1</w:t>
      </w:r>
    </w:p>
    <w:p w:rsidR="006A7A36" w:rsidRPr="00B347C1" w:rsidRDefault="006A7A36" w:rsidP="006A7A36">
      <w:pPr>
        <w:autoSpaceDE w:val="0"/>
        <w:autoSpaceDN w:val="0"/>
        <w:adjustRightInd w:val="0"/>
        <w:jc w:val="right"/>
        <w:rPr>
          <w:rFonts w:ascii="Times New Roman" w:hAnsi="Times New Roman" w:cs="Times New Roman"/>
          <w:sz w:val="24"/>
          <w:szCs w:val="24"/>
        </w:rPr>
      </w:pPr>
    </w:p>
    <w:p w:rsidR="006A7A36" w:rsidRPr="00B347C1" w:rsidRDefault="006A7A36" w:rsidP="006A7A36">
      <w:pPr>
        <w:pStyle w:val="ConsPlusNormal"/>
        <w:jc w:val="center"/>
        <w:rPr>
          <w:rFonts w:ascii="Times New Roman" w:hAnsi="Times New Roman"/>
          <w:b/>
          <w:sz w:val="24"/>
          <w:szCs w:val="24"/>
        </w:rPr>
      </w:pPr>
      <w:r w:rsidRPr="00B347C1">
        <w:rPr>
          <w:rFonts w:ascii="Times New Roman" w:hAnsi="Times New Roman"/>
          <w:b/>
          <w:sz w:val="24"/>
          <w:szCs w:val="24"/>
        </w:rPr>
        <w:t>СВЕДЕНИЯ</w:t>
      </w:r>
    </w:p>
    <w:tbl>
      <w:tblPr>
        <w:tblpPr w:leftFromText="180" w:rightFromText="180" w:vertAnchor="text" w:horzAnchor="margin" w:tblpX="588" w:tblpY="958"/>
        <w:tblW w:w="15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8"/>
        <w:gridCol w:w="5040"/>
        <w:gridCol w:w="1328"/>
        <w:gridCol w:w="2036"/>
        <w:gridCol w:w="1916"/>
        <w:gridCol w:w="1568"/>
        <w:gridCol w:w="1312"/>
        <w:gridCol w:w="1346"/>
      </w:tblGrid>
      <w:tr w:rsidR="006A7A36" w:rsidRPr="00B347C1" w:rsidTr="00B347C1">
        <w:trPr>
          <w:trHeight w:val="420"/>
        </w:trPr>
        <w:tc>
          <w:tcPr>
            <w:tcW w:w="708" w:type="dxa"/>
            <w:vMerge w:val="restart"/>
            <w:tcBorders>
              <w:top w:val="single" w:sz="4" w:space="0" w:color="auto"/>
              <w:left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w:t>
            </w:r>
          </w:p>
          <w:p w:rsidR="006A7A36" w:rsidRPr="00B347C1" w:rsidRDefault="006A7A36" w:rsidP="00B347C1">
            <w:pPr>
              <w:jc w:val="center"/>
              <w:rPr>
                <w:rFonts w:ascii="Times New Roman" w:hAnsi="Times New Roman" w:cs="Times New Roman"/>
                <w:sz w:val="24"/>
                <w:szCs w:val="24"/>
              </w:rPr>
            </w:pPr>
            <w:proofErr w:type="spellStart"/>
            <w:proofErr w:type="gramStart"/>
            <w:r w:rsidRPr="00B347C1">
              <w:rPr>
                <w:rFonts w:ascii="Times New Roman" w:hAnsi="Times New Roman" w:cs="Times New Roman"/>
                <w:sz w:val="24"/>
                <w:szCs w:val="24"/>
              </w:rPr>
              <w:t>п</w:t>
            </w:r>
            <w:proofErr w:type="spellEnd"/>
            <w:proofErr w:type="gramEnd"/>
            <w:r w:rsidRPr="00B347C1">
              <w:rPr>
                <w:rFonts w:ascii="Times New Roman" w:hAnsi="Times New Roman" w:cs="Times New Roman"/>
                <w:sz w:val="24"/>
                <w:szCs w:val="24"/>
              </w:rPr>
              <w:t>/</w:t>
            </w:r>
            <w:proofErr w:type="spellStart"/>
            <w:r w:rsidRPr="00B347C1">
              <w:rPr>
                <w:rFonts w:ascii="Times New Roman" w:hAnsi="Times New Roman" w:cs="Times New Roman"/>
                <w:sz w:val="24"/>
                <w:szCs w:val="24"/>
              </w:rPr>
              <w:t>п</w:t>
            </w:r>
            <w:proofErr w:type="spellEnd"/>
          </w:p>
        </w:tc>
        <w:tc>
          <w:tcPr>
            <w:tcW w:w="5040" w:type="dxa"/>
            <w:vMerge w:val="restart"/>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Наименование индикатора (показателя)</w:t>
            </w:r>
          </w:p>
        </w:tc>
        <w:tc>
          <w:tcPr>
            <w:tcW w:w="1328" w:type="dxa"/>
            <w:vMerge w:val="restart"/>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 xml:space="preserve">Ед. </w:t>
            </w:r>
            <w:proofErr w:type="spellStart"/>
            <w:r w:rsidRPr="00B347C1">
              <w:rPr>
                <w:rFonts w:ascii="Times New Roman" w:hAnsi="Times New Roman" w:cs="Times New Roman"/>
                <w:sz w:val="24"/>
                <w:szCs w:val="24"/>
              </w:rPr>
              <w:t>изм</w:t>
            </w:r>
            <w:proofErr w:type="spellEnd"/>
            <w:r w:rsidRPr="00B347C1">
              <w:rPr>
                <w:rFonts w:ascii="Times New Roman" w:hAnsi="Times New Roman" w:cs="Times New Roman"/>
                <w:sz w:val="24"/>
                <w:szCs w:val="24"/>
              </w:rPr>
              <w:t>.</w:t>
            </w:r>
          </w:p>
        </w:tc>
        <w:tc>
          <w:tcPr>
            <w:tcW w:w="8178" w:type="dxa"/>
            <w:gridSpan w:val="5"/>
            <w:tcBorders>
              <w:top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 xml:space="preserve">Значение целевого показателя </w:t>
            </w:r>
            <w:proofErr w:type="gramStart"/>
            <w:r w:rsidRPr="00B347C1">
              <w:rPr>
                <w:rFonts w:ascii="Times New Roman" w:hAnsi="Times New Roman" w:cs="Times New Roman"/>
                <w:sz w:val="24"/>
                <w:szCs w:val="24"/>
              </w:rPr>
              <w:t xml:space="preserve">( </w:t>
            </w:r>
            <w:proofErr w:type="gramEnd"/>
            <w:r w:rsidRPr="00B347C1">
              <w:rPr>
                <w:rFonts w:ascii="Times New Roman" w:hAnsi="Times New Roman" w:cs="Times New Roman"/>
                <w:sz w:val="24"/>
                <w:szCs w:val="24"/>
              </w:rPr>
              <w:t>индикатора)</w:t>
            </w:r>
          </w:p>
        </w:tc>
      </w:tr>
      <w:tr w:rsidR="006A7A36" w:rsidRPr="00B347C1" w:rsidTr="00B347C1">
        <w:trPr>
          <w:trHeight w:val="495"/>
        </w:trPr>
        <w:tc>
          <w:tcPr>
            <w:tcW w:w="708" w:type="dxa"/>
            <w:vMerge/>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p>
        </w:tc>
        <w:tc>
          <w:tcPr>
            <w:tcW w:w="5040" w:type="dxa"/>
            <w:vMerge/>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p>
        </w:tc>
        <w:tc>
          <w:tcPr>
            <w:tcW w:w="1328" w:type="dxa"/>
            <w:vMerge/>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p>
        </w:tc>
        <w:tc>
          <w:tcPr>
            <w:tcW w:w="2036" w:type="dxa"/>
            <w:vMerge w:val="restart"/>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Отчетный 2022 год</w:t>
            </w:r>
          </w:p>
        </w:tc>
        <w:tc>
          <w:tcPr>
            <w:tcW w:w="1916" w:type="dxa"/>
            <w:vMerge w:val="restart"/>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Оценочный 2023 год</w:t>
            </w:r>
          </w:p>
        </w:tc>
        <w:tc>
          <w:tcPr>
            <w:tcW w:w="4226" w:type="dxa"/>
            <w:gridSpan w:val="3"/>
            <w:tcBorders>
              <w:top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Плановый период</w:t>
            </w:r>
          </w:p>
        </w:tc>
      </w:tr>
      <w:tr w:rsidR="006A7A36" w:rsidRPr="00B347C1" w:rsidTr="00B347C1">
        <w:trPr>
          <w:trHeight w:val="562"/>
        </w:trPr>
        <w:tc>
          <w:tcPr>
            <w:tcW w:w="708" w:type="dxa"/>
            <w:vMerge/>
            <w:vAlign w:val="center"/>
          </w:tcPr>
          <w:p w:rsidR="006A7A36" w:rsidRPr="00B347C1" w:rsidRDefault="006A7A36" w:rsidP="00B347C1">
            <w:pPr>
              <w:jc w:val="center"/>
              <w:rPr>
                <w:rFonts w:ascii="Times New Roman" w:hAnsi="Times New Roman" w:cs="Times New Roman"/>
                <w:sz w:val="24"/>
                <w:szCs w:val="24"/>
              </w:rPr>
            </w:pPr>
          </w:p>
        </w:tc>
        <w:tc>
          <w:tcPr>
            <w:tcW w:w="5040" w:type="dxa"/>
            <w:vMerge/>
            <w:vAlign w:val="center"/>
          </w:tcPr>
          <w:p w:rsidR="006A7A36" w:rsidRPr="00B347C1" w:rsidRDefault="006A7A36" w:rsidP="00B347C1">
            <w:pPr>
              <w:jc w:val="center"/>
              <w:rPr>
                <w:rFonts w:ascii="Times New Roman" w:hAnsi="Times New Roman" w:cs="Times New Roman"/>
                <w:sz w:val="24"/>
                <w:szCs w:val="24"/>
              </w:rPr>
            </w:pPr>
          </w:p>
        </w:tc>
        <w:tc>
          <w:tcPr>
            <w:tcW w:w="1328" w:type="dxa"/>
            <w:vMerge/>
            <w:vAlign w:val="center"/>
          </w:tcPr>
          <w:p w:rsidR="006A7A36" w:rsidRPr="00B347C1" w:rsidRDefault="006A7A36" w:rsidP="00B347C1">
            <w:pPr>
              <w:jc w:val="center"/>
              <w:rPr>
                <w:rFonts w:ascii="Times New Roman" w:hAnsi="Times New Roman" w:cs="Times New Roman"/>
                <w:sz w:val="24"/>
                <w:szCs w:val="24"/>
              </w:rPr>
            </w:pPr>
          </w:p>
        </w:tc>
        <w:tc>
          <w:tcPr>
            <w:tcW w:w="2036" w:type="dxa"/>
            <w:vMerge/>
            <w:vAlign w:val="center"/>
          </w:tcPr>
          <w:p w:rsidR="006A7A36" w:rsidRPr="00B347C1" w:rsidRDefault="006A7A36" w:rsidP="00B347C1">
            <w:pPr>
              <w:jc w:val="center"/>
              <w:rPr>
                <w:rFonts w:ascii="Times New Roman" w:hAnsi="Times New Roman" w:cs="Times New Roman"/>
                <w:sz w:val="24"/>
                <w:szCs w:val="24"/>
              </w:rPr>
            </w:pPr>
          </w:p>
        </w:tc>
        <w:tc>
          <w:tcPr>
            <w:tcW w:w="1916" w:type="dxa"/>
            <w:vMerge/>
            <w:vAlign w:val="center"/>
          </w:tcPr>
          <w:p w:rsidR="006A7A36" w:rsidRPr="00B347C1" w:rsidRDefault="006A7A36" w:rsidP="00B347C1">
            <w:pPr>
              <w:jc w:val="center"/>
              <w:rPr>
                <w:rFonts w:ascii="Times New Roman" w:hAnsi="Times New Roman" w:cs="Times New Roman"/>
                <w:sz w:val="24"/>
                <w:szCs w:val="24"/>
              </w:rPr>
            </w:pPr>
          </w:p>
        </w:tc>
        <w:tc>
          <w:tcPr>
            <w:tcW w:w="1568" w:type="dxa"/>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2024</w:t>
            </w:r>
          </w:p>
        </w:tc>
        <w:tc>
          <w:tcPr>
            <w:tcW w:w="1312" w:type="dxa"/>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2025</w:t>
            </w:r>
          </w:p>
        </w:tc>
        <w:tc>
          <w:tcPr>
            <w:tcW w:w="1346" w:type="dxa"/>
            <w:tcBorders>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2026</w:t>
            </w:r>
          </w:p>
        </w:tc>
      </w:tr>
      <w:tr w:rsidR="006A7A36" w:rsidRPr="00B347C1" w:rsidTr="00B347C1">
        <w:trPr>
          <w:trHeight w:val="724"/>
        </w:trPr>
        <w:tc>
          <w:tcPr>
            <w:tcW w:w="708" w:type="dxa"/>
            <w:vMerge w:val="restart"/>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1</w:t>
            </w:r>
          </w:p>
        </w:tc>
        <w:tc>
          <w:tcPr>
            <w:tcW w:w="5040" w:type="dxa"/>
            <w:tcBorders>
              <w:bottom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Количество установленных приборов учета электроэнергии</w:t>
            </w:r>
          </w:p>
        </w:tc>
        <w:tc>
          <w:tcPr>
            <w:tcW w:w="1328" w:type="dxa"/>
            <w:tcBorders>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proofErr w:type="spellStart"/>
            <w:proofErr w:type="gramStart"/>
            <w:r w:rsidRPr="00B347C1">
              <w:rPr>
                <w:rFonts w:ascii="Times New Roman" w:hAnsi="Times New Roman" w:cs="Times New Roman"/>
                <w:sz w:val="24"/>
                <w:szCs w:val="24"/>
              </w:rPr>
              <w:t>шт</w:t>
            </w:r>
            <w:proofErr w:type="spellEnd"/>
            <w:proofErr w:type="gramEnd"/>
          </w:p>
        </w:tc>
        <w:tc>
          <w:tcPr>
            <w:tcW w:w="2036" w:type="dxa"/>
            <w:tcBorders>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916" w:type="dxa"/>
            <w:tcBorders>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568" w:type="dxa"/>
            <w:tcBorders>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312" w:type="dxa"/>
            <w:tcBorders>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346" w:type="dxa"/>
            <w:tcBorders>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r>
      <w:tr w:rsidR="006A7A36" w:rsidRPr="00B347C1" w:rsidTr="00B347C1">
        <w:trPr>
          <w:trHeight w:val="683"/>
        </w:trPr>
        <w:tc>
          <w:tcPr>
            <w:tcW w:w="708" w:type="dxa"/>
            <w:vMerge/>
            <w:vAlign w:val="center"/>
          </w:tcPr>
          <w:p w:rsidR="006A7A36" w:rsidRPr="00B347C1" w:rsidRDefault="006A7A36" w:rsidP="00B347C1">
            <w:pPr>
              <w:jc w:val="center"/>
              <w:rPr>
                <w:rFonts w:ascii="Times New Roman" w:hAnsi="Times New Roman" w:cs="Times New Roman"/>
                <w:sz w:val="24"/>
                <w:szCs w:val="24"/>
              </w:rPr>
            </w:pPr>
          </w:p>
        </w:tc>
        <w:tc>
          <w:tcPr>
            <w:tcW w:w="5040" w:type="dxa"/>
            <w:tcBorders>
              <w:top w:val="single" w:sz="4" w:space="0" w:color="auto"/>
              <w:bottom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количество установленных приборов учета холодной воды</w:t>
            </w:r>
          </w:p>
        </w:tc>
        <w:tc>
          <w:tcPr>
            <w:tcW w:w="1328"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proofErr w:type="spellStart"/>
            <w:proofErr w:type="gramStart"/>
            <w:r w:rsidRPr="00B347C1">
              <w:rPr>
                <w:rFonts w:ascii="Times New Roman" w:hAnsi="Times New Roman" w:cs="Times New Roman"/>
                <w:sz w:val="24"/>
                <w:szCs w:val="24"/>
              </w:rPr>
              <w:t>шт</w:t>
            </w:r>
            <w:proofErr w:type="spellEnd"/>
            <w:proofErr w:type="gramEnd"/>
          </w:p>
        </w:tc>
        <w:tc>
          <w:tcPr>
            <w:tcW w:w="2036"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916"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568"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312"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346" w:type="dxa"/>
            <w:tcBorders>
              <w:top w:val="single" w:sz="4" w:space="0" w:color="auto"/>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r>
      <w:tr w:rsidR="006A7A36" w:rsidRPr="00B347C1" w:rsidTr="00B347C1">
        <w:trPr>
          <w:trHeight w:val="1072"/>
        </w:trPr>
        <w:tc>
          <w:tcPr>
            <w:tcW w:w="708" w:type="dxa"/>
            <w:vMerge w:val="restart"/>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w:t>
            </w:r>
          </w:p>
        </w:tc>
        <w:tc>
          <w:tcPr>
            <w:tcW w:w="5040" w:type="dxa"/>
            <w:tcBorders>
              <w:top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Уменьшение доли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администрацией сельсовета и объектов, находящихся в муниципальной собственности.</w:t>
            </w:r>
          </w:p>
        </w:tc>
        <w:tc>
          <w:tcPr>
            <w:tcW w:w="1328"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w:t>
            </w:r>
          </w:p>
        </w:tc>
        <w:tc>
          <w:tcPr>
            <w:tcW w:w="2036"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916"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568"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312"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w:t>
            </w:r>
          </w:p>
        </w:tc>
        <w:tc>
          <w:tcPr>
            <w:tcW w:w="1346" w:type="dxa"/>
            <w:tcBorders>
              <w:top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5</w:t>
            </w:r>
          </w:p>
        </w:tc>
      </w:tr>
      <w:tr w:rsidR="006A7A36" w:rsidRPr="00B347C1" w:rsidTr="00B347C1">
        <w:trPr>
          <w:trHeight w:val="780"/>
        </w:trPr>
        <w:tc>
          <w:tcPr>
            <w:tcW w:w="708" w:type="dxa"/>
            <w:vMerge/>
            <w:tcBorders>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p>
        </w:tc>
        <w:tc>
          <w:tcPr>
            <w:tcW w:w="5040" w:type="dxa"/>
            <w:tcBorders>
              <w:top w:val="single" w:sz="4" w:space="0" w:color="auto"/>
              <w:bottom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Уменьшение доли объема потребления воды, расчеты за которую осуществляются с использованием приборов учета, в общем объеме водопотребления, потребляемой (используемой) администрацией сельсовета и объектов, находящихся в муниципальной собственности.</w:t>
            </w:r>
          </w:p>
        </w:tc>
        <w:tc>
          <w:tcPr>
            <w:tcW w:w="1328"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w:t>
            </w:r>
          </w:p>
        </w:tc>
        <w:tc>
          <w:tcPr>
            <w:tcW w:w="2036"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916"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568"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312"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4</w:t>
            </w:r>
          </w:p>
        </w:tc>
        <w:tc>
          <w:tcPr>
            <w:tcW w:w="1346"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5</w:t>
            </w:r>
          </w:p>
        </w:tc>
      </w:tr>
      <w:tr w:rsidR="006A7A36" w:rsidRPr="00B347C1" w:rsidTr="00B347C1">
        <w:trPr>
          <w:trHeight w:val="733"/>
        </w:trPr>
        <w:tc>
          <w:tcPr>
            <w:tcW w:w="708"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3</w:t>
            </w:r>
          </w:p>
        </w:tc>
        <w:tc>
          <w:tcPr>
            <w:tcW w:w="5040" w:type="dxa"/>
            <w:tcBorders>
              <w:top w:val="single" w:sz="4" w:space="0" w:color="auto"/>
              <w:bottom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снижение расходов на энергоносители</w:t>
            </w:r>
          </w:p>
        </w:tc>
        <w:tc>
          <w:tcPr>
            <w:tcW w:w="1328"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w:t>
            </w:r>
          </w:p>
        </w:tc>
        <w:tc>
          <w:tcPr>
            <w:tcW w:w="2036"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916"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568"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312"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4</w:t>
            </w:r>
          </w:p>
        </w:tc>
        <w:tc>
          <w:tcPr>
            <w:tcW w:w="1346" w:type="dxa"/>
            <w:tcBorders>
              <w:top w:val="single" w:sz="4" w:space="0" w:color="auto"/>
              <w:bottom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5</w:t>
            </w:r>
          </w:p>
        </w:tc>
      </w:tr>
      <w:tr w:rsidR="006A7A36" w:rsidRPr="00B347C1" w:rsidTr="00B347C1">
        <w:trPr>
          <w:trHeight w:val="828"/>
        </w:trPr>
        <w:tc>
          <w:tcPr>
            <w:tcW w:w="708" w:type="dxa"/>
            <w:tcBorders>
              <w:top w:val="nil"/>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4</w:t>
            </w:r>
          </w:p>
        </w:tc>
        <w:tc>
          <w:tcPr>
            <w:tcW w:w="5040" w:type="dxa"/>
            <w:tcBorders>
              <w:top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количество замененных ламп освещения на светодиодные, энергосберегающие лампы</w:t>
            </w:r>
          </w:p>
        </w:tc>
        <w:tc>
          <w:tcPr>
            <w:tcW w:w="1328"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proofErr w:type="spellStart"/>
            <w:proofErr w:type="gramStart"/>
            <w:r w:rsidRPr="00B347C1">
              <w:rPr>
                <w:rFonts w:ascii="Times New Roman" w:hAnsi="Times New Roman" w:cs="Times New Roman"/>
                <w:sz w:val="24"/>
                <w:szCs w:val="24"/>
              </w:rPr>
              <w:t>Шт</w:t>
            </w:r>
            <w:proofErr w:type="spellEnd"/>
            <w:proofErr w:type="gramEnd"/>
          </w:p>
        </w:tc>
        <w:tc>
          <w:tcPr>
            <w:tcW w:w="2036"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916"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568"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w:t>
            </w:r>
          </w:p>
        </w:tc>
        <w:tc>
          <w:tcPr>
            <w:tcW w:w="1312" w:type="dxa"/>
            <w:tcBorders>
              <w:top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w:t>
            </w:r>
          </w:p>
        </w:tc>
        <w:tc>
          <w:tcPr>
            <w:tcW w:w="1346" w:type="dxa"/>
            <w:tcBorders>
              <w:top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10</w:t>
            </w:r>
          </w:p>
        </w:tc>
      </w:tr>
    </w:tbl>
    <w:p w:rsidR="006A7A36" w:rsidRPr="00B347C1" w:rsidRDefault="006A7A36" w:rsidP="006A7A36">
      <w:pPr>
        <w:pStyle w:val="ConsPlusNormal"/>
        <w:jc w:val="center"/>
        <w:rPr>
          <w:rFonts w:ascii="Times New Roman" w:hAnsi="Times New Roman"/>
          <w:b/>
          <w:bCs/>
          <w:color w:val="000000"/>
          <w:sz w:val="24"/>
          <w:szCs w:val="24"/>
        </w:rPr>
      </w:pPr>
      <w:r w:rsidRPr="00B347C1">
        <w:rPr>
          <w:rFonts w:ascii="Times New Roman" w:hAnsi="Times New Roman"/>
          <w:b/>
          <w:sz w:val="24"/>
          <w:szCs w:val="24"/>
        </w:rPr>
        <w:t xml:space="preserve">об индикаторах (показателях) показателях программы «Энергосбережение и повышение энергетической эффективности Администрации </w:t>
      </w:r>
      <w:proofErr w:type="spellStart"/>
      <w:r w:rsidRPr="00B347C1">
        <w:rPr>
          <w:rFonts w:ascii="Times New Roman" w:hAnsi="Times New Roman"/>
          <w:b/>
          <w:sz w:val="24"/>
          <w:szCs w:val="24"/>
        </w:rPr>
        <w:t>Воронихинского</w:t>
      </w:r>
      <w:proofErr w:type="spellEnd"/>
      <w:r w:rsidRPr="00B347C1">
        <w:rPr>
          <w:rFonts w:ascii="Times New Roman" w:hAnsi="Times New Roman"/>
          <w:b/>
          <w:sz w:val="24"/>
          <w:szCs w:val="24"/>
        </w:rPr>
        <w:t xml:space="preserve">  сельсовета </w:t>
      </w:r>
      <w:proofErr w:type="spellStart"/>
      <w:r w:rsidRPr="00B347C1">
        <w:rPr>
          <w:rFonts w:ascii="Times New Roman" w:hAnsi="Times New Roman"/>
          <w:b/>
          <w:sz w:val="24"/>
          <w:szCs w:val="24"/>
        </w:rPr>
        <w:t>Ребрихинского</w:t>
      </w:r>
      <w:proofErr w:type="spellEnd"/>
      <w:r w:rsidRPr="00B347C1">
        <w:rPr>
          <w:rFonts w:ascii="Times New Roman" w:hAnsi="Times New Roman"/>
          <w:b/>
          <w:sz w:val="24"/>
          <w:szCs w:val="24"/>
        </w:rPr>
        <w:t xml:space="preserve"> района Алтайского края»</w:t>
      </w:r>
    </w:p>
    <w:p w:rsidR="006A7A36" w:rsidRPr="00B347C1" w:rsidRDefault="006A7A36" w:rsidP="006A7A36">
      <w:pPr>
        <w:pStyle w:val="ConsPlusNormal"/>
        <w:jc w:val="center"/>
        <w:rPr>
          <w:rFonts w:ascii="Times New Roman" w:hAnsi="Times New Roman"/>
          <w:b/>
          <w:bCs/>
          <w:color w:val="000000"/>
          <w:sz w:val="24"/>
          <w:szCs w:val="24"/>
        </w:rPr>
      </w:pPr>
    </w:p>
    <w:p w:rsidR="006A7A36" w:rsidRPr="00B347C1" w:rsidRDefault="006A7A36" w:rsidP="006A7A36">
      <w:pPr>
        <w:autoSpaceDE w:val="0"/>
        <w:autoSpaceDN w:val="0"/>
        <w:adjustRightInd w:val="0"/>
        <w:jc w:val="right"/>
        <w:rPr>
          <w:rFonts w:ascii="Times New Roman" w:hAnsi="Times New Roman" w:cs="Times New Roman"/>
          <w:sz w:val="24"/>
          <w:szCs w:val="24"/>
        </w:rPr>
      </w:pPr>
    </w:p>
    <w:p w:rsidR="006A7A36" w:rsidRPr="00B347C1" w:rsidRDefault="006A7A36" w:rsidP="006A7A36">
      <w:pPr>
        <w:autoSpaceDE w:val="0"/>
        <w:autoSpaceDN w:val="0"/>
        <w:adjustRightInd w:val="0"/>
        <w:jc w:val="right"/>
        <w:rPr>
          <w:rFonts w:ascii="Times New Roman" w:hAnsi="Times New Roman" w:cs="Times New Roman"/>
          <w:sz w:val="24"/>
          <w:szCs w:val="24"/>
        </w:rPr>
      </w:pPr>
    </w:p>
    <w:p w:rsidR="006A7A36" w:rsidRPr="00B347C1" w:rsidRDefault="006A7A36" w:rsidP="006A7A36">
      <w:pPr>
        <w:autoSpaceDE w:val="0"/>
        <w:autoSpaceDN w:val="0"/>
        <w:adjustRightInd w:val="0"/>
        <w:spacing w:before="480"/>
        <w:jc w:val="right"/>
        <w:rPr>
          <w:rFonts w:ascii="Times New Roman" w:hAnsi="Times New Roman" w:cs="Times New Roman"/>
          <w:sz w:val="24"/>
          <w:szCs w:val="24"/>
        </w:rPr>
      </w:pPr>
      <w:r w:rsidRPr="00B347C1">
        <w:rPr>
          <w:rFonts w:ascii="Times New Roman" w:hAnsi="Times New Roman" w:cs="Times New Roman"/>
          <w:sz w:val="24"/>
          <w:szCs w:val="24"/>
        </w:rPr>
        <w:lastRenderedPageBreak/>
        <w:t>Приложение № 2</w:t>
      </w:r>
    </w:p>
    <w:p w:rsidR="006A7A36" w:rsidRPr="00B347C1" w:rsidRDefault="006A7A36" w:rsidP="006A7A36">
      <w:pPr>
        <w:autoSpaceDE w:val="0"/>
        <w:autoSpaceDN w:val="0"/>
        <w:adjustRightInd w:val="0"/>
        <w:jc w:val="center"/>
        <w:rPr>
          <w:rFonts w:ascii="Times New Roman" w:hAnsi="Times New Roman" w:cs="Times New Roman"/>
          <w:b/>
          <w:caps/>
          <w:sz w:val="24"/>
          <w:szCs w:val="24"/>
        </w:rPr>
      </w:pPr>
      <w:r w:rsidRPr="00B347C1">
        <w:rPr>
          <w:rFonts w:ascii="Times New Roman" w:hAnsi="Times New Roman" w:cs="Times New Roman"/>
          <w:b/>
          <w:caps/>
          <w:sz w:val="24"/>
          <w:szCs w:val="24"/>
        </w:rPr>
        <w:t xml:space="preserve">Финансовое обеспечение </w:t>
      </w:r>
    </w:p>
    <w:p w:rsidR="006A7A36" w:rsidRPr="00B347C1" w:rsidRDefault="006A7A36" w:rsidP="006A7A36">
      <w:pPr>
        <w:pStyle w:val="ConsPlusNormal"/>
        <w:jc w:val="center"/>
        <w:rPr>
          <w:rFonts w:ascii="Times New Roman" w:hAnsi="Times New Roman"/>
          <w:b/>
          <w:bCs/>
          <w:color w:val="000000"/>
          <w:sz w:val="24"/>
          <w:szCs w:val="24"/>
        </w:rPr>
      </w:pPr>
      <w:r w:rsidRPr="00B347C1">
        <w:rPr>
          <w:rFonts w:ascii="Times New Roman" w:hAnsi="Times New Roman"/>
          <w:b/>
          <w:sz w:val="24"/>
          <w:szCs w:val="24"/>
        </w:rPr>
        <w:t xml:space="preserve">реализации программы «Энергосбережение и повышение энергетической эффективности Администрации </w:t>
      </w:r>
      <w:proofErr w:type="spellStart"/>
      <w:r w:rsidRPr="00B347C1">
        <w:rPr>
          <w:rFonts w:ascii="Times New Roman" w:hAnsi="Times New Roman"/>
          <w:b/>
          <w:sz w:val="24"/>
          <w:szCs w:val="24"/>
        </w:rPr>
        <w:t>Воронихинского</w:t>
      </w:r>
      <w:proofErr w:type="spellEnd"/>
      <w:r w:rsidRPr="00B347C1">
        <w:rPr>
          <w:rFonts w:ascii="Times New Roman" w:hAnsi="Times New Roman"/>
          <w:b/>
          <w:sz w:val="24"/>
          <w:szCs w:val="24"/>
        </w:rPr>
        <w:t xml:space="preserve"> сельсовета </w:t>
      </w:r>
      <w:proofErr w:type="spellStart"/>
      <w:r w:rsidRPr="00B347C1">
        <w:rPr>
          <w:rFonts w:ascii="Times New Roman" w:hAnsi="Times New Roman"/>
          <w:b/>
          <w:sz w:val="24"/>
          <w:szCs w:val="24"/>
        </w:rPr>
        <w:t>Ребрихинского</w:t>
      </w:r>
      <w:proofErr w:type="spellEnd"/>
      <w:r w:rsidRPr="00B347C1">
        <w:rPr>
          <w:rFonts w:ascii="Times New Roman" w:hAnsi="Times New Roman"/>
          <w:b/>
          <w:sz w:val="24"/>
          <w:szCs w:val="24"/>
        </w:rPr>
        <w:t xml:space="preserve"> района Алтайского края»</w:t>
      </w:r>
    </w:p>
    <w:p w:rsidR="006A7A36" w:rsidRPr="00B347C1" w:rsidRDefault="006A7A36" w:rsidP="006A7A36">
      <w:pPr>
        <w:autoSpaceDE w:val="0"/>
        <w:autoSpaceDN w:val="0"/>
        <w:adjustRightInd w:val="0"/>
        <w:jc w:val="center"/>
        <w:rPr>
          <w:rFonts w:ascii="Times New Roman" w:hAnsi="Times New Roman" w:cs="Times New Roman"/>
          <w:b/>
          <w:sz w:val="24"/>
          <w:szCs w:val="24"/>
        </w:rPr>
      </w:pPr>
      <w:r w:rsidRPr="00B347C1">
        <w:rPr>
          <w:rFonts w:ascii="Times New Roman" w:hAnsi="Times New Roman" w:cs="Times New Roman"/>
          <w:b/>
          <w:sz w:val="24"/>
          <w:szCs w:val="24"/>
        </w:rPr>
        <w:t>за счет средств бюджета сельского поселения</w:t>
      </w:r>
    </w:p>
    <w:tbl>
      <w:tblPr>
        <w:tblpPr w:leftFromText="180" w:rightFromText="180" w:vertAnchor="text" w:horzAnchor="margin" w:tblpXSpec="center" w:tblpY="229"/>
        <w:tblW w:w="4670" w:type="pct"/>
        <w:tblCellSpacing w:w="5" w:type="nil"/>
        <w:tblCellMar>
          <w:left w:w="75" w:type="dxa"/>
          <w:right w:w="75" w:type="dxa"/>
        </w:tblCellMar>
        <w:tblLook w:val="0000"/>
      </w:tblPr>
      <w:tblGrid>
        <w:gridCol w:w="2730"/>
        <w:gridCol w:w="2241"/>
        <w:gridCol w:w="817"/>
        <w:gridCol w:w="1227"/>
        <w:gridCol w:w="753"/>
        <w:gridCol w:w="1110"/>
      </w:tblGrid>
      <w:tr w:rsidR="006A7A36" w:rsidRPr="00B347C1" w:rsidTr="00B347C1">
        <w:trPr>
          <w:trHeight w:val="1205"/>
          <w:tblCellSpacing w:w="5" w:type="nil"/>
        </w:trPr>
        <w:tc>
          <w:tcPr>
            <w:tcW w:w="1538" w:type="pct"/>
            <w:tcBorders>
              <w:top w:val="single" w:sz="8" w:space="0" w:color="auto"/>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Ответственный исполнитель, соисполнитель,</w:t>
            </w:r>
          </w:p>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участник</w:t>
            </w:r>
          </w:p>
        </w:tc>
        <w:tc>
          <w:tcPr>
            <w:tcW w:w="1262" w:type="pct"/>
            <w:tcBorders>
              <w:top w:val="single" w:sz="8" w:space="0" w:color="auto"/>
              <w:left w:val="single" w:sz="8" w:space="0" w:color="auto"/>
              <w:bottom w:val="single" w:sz="4"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Источник финансового обеспечения</w:t>
            </w:r>
          </w:p>
        </w:tc>
        <w:tc>
          <w:tcPr>
            <w:tcW w:w="460" w:type="pct"/>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2024</w:t>
            </w:r>
          </w:p>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год</w:t>
            </w:r>
          </w:p>
        </w:tc>
        <w:tc>
          <w:tcPr>
            <w:tcW w:w="691" w:type="pct"/>
            <w:tcBorders>
              <w:top w:val="single" w:sz="4" w:space="0" w:color="auto"/>
              <w:bottom w:val="single" w:sz="4"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2025</w:t>
            </w:r>
          </w:p>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год</w:t>
            </w:r>
          </w:p>
        </w:tc>
        <w:tc>
          <w:tcPr>
            <w:tcW w:w="424" w:type="pct"/>
            <w:tcBorders>
              <w:top w:val="single" w:sz="4" w:space="0" w:color="auto"/>
              <w:bottom w:val="single" w:sz="4"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2026</w:t>
            </w:r>
          </w:p>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год</w:t>
            </w:r>
          </w:p>
        </w:tc>
        <w:tc>
          <w:tcPr>
            <w:tcW w:w="625" w:type="pct"/>
            <w:tcBorders>
              <w:top w:val="single" w:sz="4" w:space="0" w:color="auto"/>
              <w:bottom w:val="single" w:sz="4"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Итого</w:t>
            </w:r>
          </w:p>
          <w:p w:rsidR="006A7A36" w:rsidRPr="00B347C1" w:rsidRDefault="006A7A36" w:rsidP="00B347C1">
            <w:pPr>
              <w:autoSpaceDE w:val="0"/>
              <w:autoSpaceDN w:val="0"/>
              <w:adjustRightInd w:val="0"/>
              <w:jc w:val="center"/>
              <w:rPr>
                <w:rFonts w:ascii="Times New Roman" w:hAnsi="Times New Roman" w:cs="Times New Roman"/>
                <w:sz w:val="24"/>
                <w:szCs w:val="24"/>
              </w:rPr>
            </w:pPr>
          </w:p>
        </w:tc>
      </w:tr>
      <w:tr w:rsidR="006A7A36" w:rsidRPr="00B347C1" w:rsidTr="00B347C1">
        <w:trPr>
          <w:tblCellSpacing w:w="5" w:type="nil"/>
        </w:trPr>
        <w:tc>
          <w:tcPr>
            <w:tcW w:w="1538"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1</w:t>
            </w:r>
          </w:p>
        </w:tc>
        <w:tc>
          <w:tcPr>
            <w:tcW w:w="1262" w:type="pct"/>
            <w:tcBorders>
              <w:top w:val="single" w:sz="4" w:space="0" w:color="auto"/>
              <w:left w:val="single" w:sz="8" w:space="0" w:color="auto"/>
              <w:bottom w:val="single" w:sz="8" w:space="0" w:color="auto"/>
              <w:right w:val="single" w:sz="4" w:space="0" w:color="auto"/>
            </w:tcBorders>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2</w:t>
            </w:r>
          </w:p>
        </w:tc>
        <w:tc>
          <w:tcPr>
            <w:tcW w:w="460" w:type="pct"/>
            <w:tcBorders>
              <w:top w:val="single" w:sz="4" w:space="0" w:color="auto"/>
              <w:left w:val="single" w:sz="4" w:space="0" w:color="auto"/>
              <w:bottom w:val="single" w:sz="8" w:space="0" w:color="auto"/>
              <w:right w:val="single" w:sz="8" w:space="0" w:color="auto"/>
            </w:tcBorders>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3</w:t>
            </w:r>
          </w:p>
        </w:tc>
        <w:tc>
          <w:tcPr>
            <w:tcW w:w="691" w:type="pct"/>
            <w:tcBorders>
              <w:top w:val="single" w:sz="4" w:space="0" w:color="auto"/>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4</w:t>
            </w:r>
          </w:p>
        </w:tc>
        <w:tc>
          <w:tcPr>
            <w:tcW w:w="424" w:type="pct"/>
            <w:tcBorders>
              <w:top w:val="single" w:sz="4" w:space="0" w:color="auto"/>
              <w:left w:val="single" w:sz="8" w:space="0" w:color="auto"/>
              <w:bottom w:val="single" w:sz="8" w:space="0" w:color="auto"/>
              <w:right w:val="single" w:sz="4" w:space="0" w:color="auto"/>
            </w:tcBorders>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5</w:t>
            </w:r>
          </w:p>
        </w:tc>
        <w:tc>
          <w:tcPr>
            <w:tcW w:w="625" w:type="pct"/>
            <w:tcBorders>
              <w:top w:val="single" w:sz="4" w:space="0" w:color="auto"/>
              <w:left w:val="single" w:sz="4" w:space="0" w:color="auto"/>
              <w:bottom w:val="single" w:sz="4" w:space="0" w:color="auto"/>
              <w:right w:val="single" w:sz="8" w:space="0" w:color="auto"/>
            </w:tcBorders>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6</w:t>
            </w:r>
          </w:p>
        </w:tc>
      </w:tr>
      <w:tr w:rsidR="006A7A36" w:rsidRPr="00B347C1" w:rsidTr="00B347C1">
        <w:trPr>
          <w:tblCellSpacing w:w="5" w:type="nil"/>
        </w:trPr>
        <w:tc>
          <w:tcPr>
            <w:tcW w:w="1538" w:type="pct"/>
            <w:vMerge w:val="restart"/>
            <w:tcBorders>
              <w:left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ИТОГО</w:t>
            </w: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всего, в том числе</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1,0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2,0</w:t>
            </w:r>
          </w:p>
        </w:tc>
        <w:tc>
          <w:tcPr>
            <w:tcW w:w="625" w:type="pct"/>
            <w:tcBorders>
              <w:top w:val="single" w:sz="4" w:space="0" w:color="auto"/>
              <w:left w:val="single" w:sz="4"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3,0</w:t>
            </w:r>
          </w:p>
        </w:tc>
      </w:tr>
      <w:tr w:rsidR="006A7A36" w:rsidRPr="00B347C1" w:rsidTr="00B347C1">
        <w:trPr>
          <w:tblCellSpacing w:w="5" w:type="nil"/>
        </w:trPr>
        <w:tc>
          <w:tcPr>
            <w:tcW w:w="1538" w:type="pct"/>
            <w:vMerge/>
            <w:tcBorders>
              <w:left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собственные доходы бюджета поселения</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1,0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2,0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3,0</w:t>
            </w:r>
          </w:p>
        </w:tc>
      </w:tr>
      <w:tr w:rsidR="006A7A36" w:rsidRPr="00B347C1" w:rsidTr="00B347C1">
        <w:trPr>
          <w:tblCellSpacing w:w="5" w:type="nil"/>
        </w:trPr>
        <w:tc>
          <w:tcPr>
            <w:tcW w:w="1538" w:type="pct"/>
            <w:vMerge/>
            <w:tcBorders>
              <w:left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межбюджетные трансферты из районного бюджета &lt;*&gt;</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r>
      <w:tr w:rsidR="006A7A36" w:rsidRPr="00B347C1" w:rsidTr="00B347C1">
        <w:trPr>
          <w:tblCellSpacing w:w="5" w:type="nil"/>
        </w:trPr>
        <w:tc>
          <w:tcPr>
            <w:tcW w:w="1538" w:type="pct"/>
            <w:vMerge/>
            <w:tcBorders>
              <w:left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межбюджетные трансферты из краевого бюджета&lt;*&gt;</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r>
      <w:tr w:rsidR="006A7A36" w:rsidRPr="00B347C1" w:rsidTr="00B347C1">
        <w:trPr>
          <w:tblCellSpacing w:w="5" w:type="nil"/>
        </w:trPr>
        <w:tc>
          <w:tcPr>
            <w:tcW w:w="1538" w:type="pct"/>
            <w:vMerge/>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безвозмездные поступления от физических и юридических лиц &lt;*&gt;</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r>
      <w:tr w:rsidR="006A7A36" w:rsidRPr="00B347C1" w:rsidTr="00B347C1">
        <w:trPr>
          <w:tblCellSpacing w:w="5" w:type="nil"/>
        </w:trPr>
        <w:tc>
          <w:tcPr>
            <w:tcW w:w="1538" w:type="pct"/>
            <w:vMerge w:val="restart"/>
            <w:tcBorders>
              <w:left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 xml:space="preserve">ответственный исполнитель - Администрация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w:t>
            </w: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всего, в том числе</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1,0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2,0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3,0</w:t>
            </w:r>
          </w:p>
        </w:tc>
      </w:tr>
      <w:tr w:rsidR="006A7A36" w:rsidRPr="00B347C1" w:rsidTr="00B347C1">
        <w:trPr>
          <w:tblCellSpacing w:w="5" w:type="nil"/>
        </w:trPr>
        <w:tc>
          <w:tcPr>
            <w:tcW w:w="1538" w:type="pct"/>
            <w:vMerge/>
            <w:tcBorders>
              <w:left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собственные доходы бюджета муниципального образования</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1,0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2,0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autoSpaceDE w:val="0"/>
              <w:autoSpaceDN w:val="0"/>
              <w:adjustRightInd w:val="0"/>
              <w:jc w:val="center"/>
              <w:rPr>
                <w:rFonts w:ascii="Times New Roman" w:hAnsi="Times New Roman" w:cs="Times New Roman"/>
                <w:sz w:val="24"/>
                <w:szCs w:val="24"/>
              </w:rPr>
            </w:pPr>
            <w:r w:rsidRPr="00B347C1">
              <w:rPr>
                <w:rFonts w:ascii="Times New Roman" w:hAnsi="Times New Roman" w:cs="Times New Roman"/>
                <w:sz w:val="24"/>
                <w:szCs w:val="24"/>
              </w:rPr>
              <w:t>3,0</w:t>
            </w:r>
          </w:p>
        </w:tc>
      </w:tr>
      <w:tr w:rsidR="006A7A36" w:rsidRPr="00B347C1" w:rsidTr="00B347C1">
        <w:trPr>
          <w:tblCellSpacing w:w="5" w:type="nil"/>
        </w:trPr>
        <w:tc>
          <w:tcPr>
            <w:tcW w:w="1538" w:type="pct"/>
            <w:vMerge/>
            <w:tcBorders>
              <w:left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 xml:space="preserve">межбюджетные трансферты из районного бюджета </w:t>
            </w:r>
            <w:r w:rsidRPr="00B347C1">
              <w:rPr>
                <w:rFonts w:ascii="Times New Roman" w:hAnsi="Times New Roman" w:cs="Times New Roman"/>
                <w:sz w:val="24"/>
                <w:szCs w:val="24"/>
              </w:rPr>
              <w:lastRenderedPageBreak/>
              <w:t>&lt;*&gt;</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lastRenderedPageBreak/>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r>
      <w:tr w:rsidR="006A7A36" w:rsidRPr="00B347C1" w:rsidTr="00B347C1">
        <w:trPr>
          <w:tblCellSpacing w:w="5" w:type="nil"/>
        </w:trPr>
        <w:tc>
          <w:tcPr>
            <w:tcW w:w="1538" w:type="pct"/>
            <w:vMerge/>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межбюджетные трансферты из краевого бюджета &lt;*&gt;</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r>
      <w:tr w:rsidR="006A7A36" w:rsidRPr="00B347C1" w:rsidTr="00B347C1">
        <w:trPr>
          <w:tblCellSpacing w:w="5" w:type="nil"/>
        </w:trPr>
        <w:tc>
          <w:tcPr>
            <w:tcW w:w="1538" w:type="pct"/>
            <w:vMerge/>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p>
        </w:tc>
        <w:tc>
          <w:tcPr>
            <w:tcW w:w="1262" w:type="pct"/>
            <w:tcBorders>
              <w:left w:val="single" w:sz="8" w:space="0" w:color="auto"/>
              <w:bottom w:val="single" w:sz="8" w:space="0" w:color="auto"/>
              <w:right w:val="single" w:sz="8" w:space="0" w:color="auto"/>
            </w:tcBorders>
          </w:tcPr>
          <w:p w:rsidR="006A7A36" w:rsidRPr="00B347C1" w:rsidRDefault="006A7A36" w:rsidP="00B347C1">
            <w:pPr>
              <w:autoSpaceDE w:val="0"/>
              <w:autoSpaceDN w:val="0"/>
              <w:adjustRightInd w:val="0"/>
              <w:rPr>
                <w:rFonts w:ascii="Times New Roman" w:hAnsi="Times New Roman" w:cs="Times New Roman"/>
                <w:sz w:val="24"/>
                <w:szCs w:val="24"/>
              </w:rPr>
            </w:pPr>
            <w:r w:rsidRPr="00B347C1">
              <w:rPr>
                <w:rFonts w:ascii="Times New Roman" w:hAnsi="Times New Roman" w:cs="Times New Roman"/>
                <w:sz w:val="24"/>
                <w:szCs w:val="24"/>
              </w:rPr>
              <w:t>безвозмездные поступления от физических и юридических лиц &lt;*&gt;</w:t>
            </w:r>
          </w:p>
        </w:tc>
        <w:tc>
          <w:tcPr>
            <w:tcW w:w="460"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91" w:type="pct"/>
            <w:tcBorders>
              <w:left w:val="single" w:sz="8"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424" w:type="pct"/>
            <w:tcBorders>
              <w:left w:val="single" w:sz="8" w:space="0" w:color="auto"/>
              <w:bottom w:val="single" w:sz="8"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625" w:type="pct"/>
            <w:tcBorders>
              <w:left w:val="single" w:sz="4" w:space="0" w:color="auto"/>
              <w:bottom w:val="single" w:sz="8" w:space="0" w:color="auto"/>
              <w:right w:val="single" w:sz="8"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r>
    </w:tbl>
    <w:p w:rsidR="006A7A36" w:rsidRPr="00B347C1" w:rsidRDefault="006A7A36" w:rsidP="006A7A36">
      <w:pPr>
        <w:autoSpaceDE w:val="0"/>
        <w:autoSpaceDN w:val="0"/>
        <w:adjustRightInd w:val="0"/>
        <w:jc w:val="both"/>
        <w:rPr>
          <w:rFonts w:ascii="Times New Roman" w:hAnsi="Times New Roman" w:cs="Times New Roman"/>
          <w:sz w:val="24"/>
          <w:szCs w:val="24"/>
        </w:rPr>
      </w:pPr>
    </w:p>
    <w:p w:rsidR="006A7A36" w:rsidRPr="00B347C1" w:rsidRDefault="006A7A36" w:rsidP="006A7A36">
      <w:pPr>
        <w:autoSpaceDE w:val="0"/>
        <w:autoSpaceDN w:val="0"/>
        <w:adjustRightInd w:val="0"/>
        <w:jc w:val="both"/>
        <w:rPr>
          <w:rFonts w:ascii="Times New Roman" w:hAnsi="Times New Roman" w:cs="Times New Roman"/>
          <w:sz w:val="24"/>
          <w:szCs w:val="24"/>
        </w:rPr>
      </w:pPr>
      <w:r w:rsidRPr="00B347C1">
        <w:rPr>
          <w:rFonts w:ascii="Times New Roman" w:hAnsi="Times New Roman" w:cs="Times New Roman"/>
          <w:sz w:val="24"/>
          <w:szCs w:val="24"/>
        </w:rPr>
        <w:t>&lt;*&gt; Указываются при условии подтверждения поступления указанных средств</w:t>
      </w:r>
    </w:p>
    <w:p w:rsidR="006A7A36" w:rsidRPr="00B347C1" w:rsidRDefault="006A7A36" w:rsidP="006A7A36">
      <w:pPr>
        <w:autoSpaceDE w:val="0"/>
        <w:autoSpaceDN w:val="0"/>
        <w:adjustRightInd w:val="0"/>
        <w:rPr>
          <w:rFonts w:ascii="Times New Roman" w:hAnsi="Times New Roman" w:cs="Times New Roman"/>
          <w:sz w:val="24"/>
          <w:szCs w:val="24"/>
        </w:rPr>
      </w:pPr>
    </w:p>
    <w:p w:rsidR="006A7A36" w:rsidRPr="00B347C1" w:rsidRDefault="006A7A36" w:rsidP="006A7A36">
      <w:pPr>
        <w:autoSpaceDE w:val="0"/>
        <w:autoSpaceDN w:val="0"/>
        <w:adjustRightInd w:val="0"/>
        <w:rPr>
          <w:rFonts w:ascii="Times New Roman" w:hAnsi="Times New Roman" w:cs="Times New Roman"/>
          <w:sz w:val="24"/>
          <w:szCs w:val="24"/>
        </w:rPr>
      </w:pPr>
    </w:p>
    <w:p w:rsidR="006A7A36" w:rsidRPr="00B347C1" w:rsidRDefault="006A7A36" w:rsidP="006A7A36">
      <w:pPr>
        <w:autoSpaceDE w:val="0"/>
        <w:autoSpaceDN w:val="0"/>
        <w:adjustRightInd w:val="0"/>
        <w:ind w:left="2292"/>
        <w:jc w:val="right"/>
        <w:rPr>
          <w:rFonts w:ascii="Times New Roman" w:hAnsi="Times New Roman" w:cs="Times New Roman"/>
          <w:sz w:val="24"/>
          <w:szCs w:val="24"/>
        </w:rPr>
      </w:pPr>
      <w:r w:rsidRPr="00B347C1">
        <w:rPr>
          <w:rFonts w:ascii="Times New Roman" w:hAnsi="Times New Roman" w:cs="Times New Roman"/>
          <w:sz w:val="24"/>
          <w:szCs w:val="24"/>
        </w:rPr>
        <w:t>Приложение 3</w:t>
      </w:r>
    </w:p>
    <w:p w:rsidR="006A7A36" w:rsidRPr="00B347C1" w:rsidRDefault="006A7A36" w:rsidP="006A7A36">
      <w:pPr>
        <w:autoSpaceDE w:val="0"/>
        <w:autoSpaceDN w:val="0"/>
        <w:adjustRightInd w:val="0"/>
        <w:jc w:val="right"/>
        <w:rPr>
          <w:rFonts w:ascii="Times New Roman" w:hAnsi="Times New Roman" w:cs="Times New Roman"/>
          <w:sz w:val="24"/>
          <w:szCs w:val="24"/>
        </w:rPr>
      </w:pPr>
    </w:p>
    <w:p w:rsidR="006A7A36" w:rsidRPr="00B347C1" w:rsidRDefault="006A7A36" w:rsidP="006A7A36">
      <w:pPr>
        <w:autoSpaceDE w:val="0"/>
        <w:autoSpaceDN w:val="0"/>
        <w:adjustRightInd w:val="0"/>
        <w:rPr>
          <w:rFonts w:ascii="Times New Roman" w:hAnsi="Times New Roman" w:cs="Times New Roman"/>
          <w:sz w:val="24"/>
          <w:szCs w:val="24"/>
        </w:rPr>
      </w:pPr>
    </w:p>
    <w:p w:rsidR="006A7A36" w:rsidRPr="00B347C1" w:rsidRDefault="006A7A36" w:rsidP="006A7A36">
      <w:pPr>
        <w:pStyle w:val="ConsPlusNormal"/>
        <w:ind w:left="1080" w:firstLine="0"/>
        <w:jc w:val="center"/>
        <w:rPr>
          <w:rFonts w:ascii="Times New Roman" w:hAnsi="Times New Roman"/>
          <w:b/>
          <w:sz w:val="24"/>
          <w:szCs w:val="24"/>
        </w:rPr>
      </w:pPr>
      <w:r w:rsidRPr="00B347C1">
        <w:rPr>
          <w:rFonts w:ascii="Times New Roman" w:hAnsi="Times New Roman"/>
          <w:b/>
          <w:sz w:val="24"/>
          <w:szCs w:val="24"/>
        </w:rPr>
        <w:t xml:space="preserve">ПЕРЕЧЕНЬ ОСНОВНЫХ МЕРОПРИЯТИЙ </w:t>
      </w:r>
    </w:p>
    <w:p w:rsidR="006A7A36" w:rsidRPr="00B347C1" w:rsidRDefault="006A7A36" w:rsidP="006A7A36">
      <w:pPr>
        <w:pStyle w:val="ConsPlusNormal"/>
        <w:ind w:left="1080" w:firstLine="0"/>
        <w:jc w:val="center"/>
        <w:rPr>
          <w:rFonts w:ascii="Times New Roman" w:hAnsi="Times New Roman"/>
          <w:b/>
          <w:bCs/>
          <w:color w:val="000000"/>
          <w:sz w:val="24"/>
          <w:szCs w:val="24"/>
        </w:rPr>
      </w:pPr>
      <w:r w:rsidRPr="00B347C1">
        <w:rPr>
          <w:rFonts w:ascii="Times New Roman" w:hAnsi="Times New Roman"/>
          <w:b/>
          <w:sz w:val="24"/>
          <w:szCs w:val="24"/>
        </w:rPr>
        <w:t xml:space="preserve">программы «Энергосбережение и повышение энергетической эффективности Администрации </w:t>
      </w:r>
      <w:proofErr w:type="spellStart"/>
      <w:r w:rsidRPr="00B347C1">
        <w:rPr>
          <w:rFonts w:ascii="Times New Roman" w:hAnsi="Times New Roman"/>
          <w:b/>
          <w:sz w:val="24"/>
          <w:szCs w:val="24"/>
        </w:rPr>
        <w:t>Воронихинского</w:t>
      </w:r>
      <w:proofErr w:type="spellEnd"/>
      <w:r w:rsidRPr="00B347C1">
        <w:rPr>
          <w:rFonts w:ascii="Times New Roman" w:hAnsi="Times New Roman"/>
          <w:b/>
          <w:sz w:val="24"/>
          <w:szCs w:val="24"/>
        </w:rPr>
        <w:t xml:space="preserve"> сельсовета </w:t>
      </w:r>
      <w:proofErr w:type="spellStart"/>
      <w:r w:rsidRPr="00B347C1">
        <w:rPr>
          <w:rFonts w:ascii="Times New Roman" w:hAnsi="Times New Roman"/>
          <w:b/>
          <w:sz w:val="24"/>
          <w:szCs w:val="24"/>
        </w:rPr>
        <w:t>Ребрихинского</w:t>
      </w:r>
      <w:proofErr w:type="spellEnd"/>
      <w:r w:rsidRPr="00B347C1">
        <w:rPr>
          <w:rFonts w:ascii="Times New Roman" w:hAnsi="Times New Roman"/>
          <w:b/>
          <w:sz w:val="24"/>
          <w:szCs w:val="24"/>
        </w:rPr>
        <w:t xml:space="preserve"> района Алтайского края»</w:t>
      </w:r>
    </w:p>
    <w:p w:rsidR="006A7A36" w:rsidRPr="00B347C1" w:rsidRDefault="006A7A36" w:rsidP="006A7A36">
      <w:pPr>
        <w:tabs>
          <w:tab w:val="right" w:pos="-9562"/>
        </w:tabs>
        <w:autoSpaceDE w:val="0"/>
        <w:autoSpaceDN w:val="0"/>
        <w:adjustRightInd w:val="0"/>
        <w:ind w:left="1070" w:right="-1"/>
        <w:jc w:val="right"/>
        <w:rPr>
          <w:rFonts w:ascii="Times New Roman" w:hAnsi="Times New Roman" w:cs="Times New Roman"/>
          <w:sz w:val="24"/>
          <w:szCs w:val="24"/>
        </w:rPr>
      </w:pPr>
    </w:p>
    <w:p w:rsidR="006A7A36" w:rsidRPr="00B347C1" w:rsidRDefault="006A7A36" w:rsidP="006A7A36">
      <w:pPr>
        <w:tabs>
          <w:tab w:val="right" w:pos="-9562"/>
        </w:tabs>
        <w:autoSpaceDE w:val="0"/>
        <w:autoSpaceDN w:val="0"/>
        <w:adjustRightInd w:val="0"/>
        <w:ind w:left="1070" w:right="-1"/>
        <w:jc w:val="right"/>
        <w:rPr>
          <w:rFonts w:ascii="Times New Roman" w:hAnsi="Times New Roman" w:cs="Times New Roman"/>
          <w:sz w:val="24"/>
          <w:szCs w:val="24"/>
        </w:rPr>
      </w:pPr>
    </w:p>
    <w:tbl>
      <w:tblPr>
        <w:tblW w:w="15375" w:type="dxa"/>
        <w:tblInd w:w="468" w:type="dxa"/>
        <w:tblLayout w:type="fixed"/>
        <w:tblLook w:val="00A0"/>
      </w:tblPr>
      <w:tblGrid>
        <w:gridCol w:w="600"/>
        <w:gridCol w:w="2160"/>
        <w:gridCol w:w="1200"/>
        <w:gridCol w:w="2484"/>
        <w:gridCol w:w="993"/>
        <w:gridCol w:w="1275"/>
        <w:gridCol w:w="1276"/>
        <w:gridCol w:w="1418"/>
        <w:gridCol w:w="2126"/>
        <w:gridCol w:w="1843"/>
      </w:tblGrid>
      <w:tr w:rsidR="006A7A36" w:rsidRPr="00B347C1" w:rsidTr="00B347C1">
        <w:trPr>
          <w:trHeight w:val="276"/>
        </w:trPr>
        <w:tc>
          <w:tcPr>
            <w:tcW w:w="600" w:type="dxa"/>
            <w:vMerge w:val="restart"/>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 xml:space="preserve">№ </w:t>
            </w:r>
            <w:proofErr w:type="spellStart"/>
            <w:proofErr w:type="gramStart"/>
            <w:r w:rsidRPr="00B347C1">
              <w:rPr>
                <w:rFonts w:ascii="Times New Roman" w:hAnsi="Times New Roman" w:cs="Times New Roman"/>
                <w:sz w:val="24"/>
                <w:szCs w:val="24"/>
              </w:rPr>
              <w:t>п</w:t>
            </w:r>
            <w:proofErr w:type="spellEnd"/>
            <w:proofErr w:type="gramEnd"/>
            <w:r w:rsidRPr="00B347C1">
              <w:rPr>
                <w:rFonts w:ascii="Times New Roman" w:hAnsi="Times New Roman" w:cs="Times New Roman"/>
                <w:sz w:val="24"/>
                <w:szCs w:val="24"/>
              </w:rPr>
              <w:t>/</w:t>
            </w:r>
            <w:proofErr w:type="spellStart"/>
            <w:r w:rsidRPr="00B347C1">
              <w:rPr>
                <w:rFonts w:ascii="Times New Roman" w:hAnsi="Times New Roman" w:cs="Times New Roman"/>
                <w:sz w:val="24"/>
                <w:szCs w:val="24"/>
              </w:rPr>
              <w:t>п</w:t>
            </w:r>
            <w:proofErr w:type="spellEnd"/>
          </w:p>
        </w:tc>
        <w:tc>
          <w:tcPr>
            <w:tcW w:w="2160" w:type="dxa"/>
            <w:vMerge w:val="restart"/>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Мероприятие</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Срок реализации</w:t>
            </w:r>
          </w:p>
        </w:tc>
        <w:tc>
          <w:tcPr>
            <w:tcW w:w="2484" w:type="dxa"/>
            <w:vMerge w:val="restart"/>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Участник программы</w:t>
            </w:r>
          </w:p>
        </w:tc>
        <w:tc>
          <w:tcPr>
            <w:tcW w:w="3544" w:type="dxa"/>
            <w:gridSpan w:val="3"/>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Сумма расходов, тыс. руб.</w:t>
            </w:r>
          </w:p>
        </w:tc>
        <w:tc>
          <w:tcPr>
            <w:tcW w:w="1418" w:type="dxa"/>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Источник финансирования</w:t>
            </w:r>
          </w:p>
        </w:tc>
        <w:tc>
          <w:tcPr>
            <w:tcW w:w="3969" w:type="dxa"/>
            <w:gridSpan w:val="2"/>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Ожидаемый результат</w:t>
            </w:r>
          </w:p>
        </w:tc>
      </w:tr>
      <w:tr w:rsidR="006A7A36" w:rsidRPr="00B347C1" w:rsidTr="00B347C1">
        <w:trPr>
          <w:trHeight w:val="564"/>
        </w:trPr>
        <w:tc>
          <w:tcPr>
            <w:tcW w:w="600" w:type="dxa"/>
            <w:vMerge/>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484" w:type="dxa"/>
            <w:vMerge/>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smartTag w:uri="urn:schemas-microsoft-com:office:smarttags" w:element="metricconverter">
              <w:smartTagPr>
                <w:attr w:name="ProductID" w:val="2024 г"/>
              </w:smartTagPr>
              <w:r w:rsidRPr="00B347C1">
                <w:rPr>
                  <w:rFonts w:ascii="Times New Roman" w:hAnsi="Times New Roman" w:cs="Times New Roman"/>
                  <w:sz w:val="24"/>
                  <w:szCs w:val="24"/>
                </w:rPr>
                <w:t>2024 г</w:t>
              </w:r>
            </w:smartTag>
            <w:r w:rsidRPr="00B347C1">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smartTag w:uri="urn:schemas-microsoft-com:office:smarttags" w:element="metricconverter">
              <w:smartTagPr>
                <w:attr w:name="ProductID" w:val="2025 г"/>
              </w:smartTagPr>
              <w:r w:rsidRPr="00B347C1">
                <w:rPr>
                  <w:rFonts w:ascii="Times New Roman" w:hAnsi="Times New Roman" w:cs="Times New Roman"/>
                  <w:sz w:val="24"/>
                  <w:szCs w:val="24"/>
                </w:rPr>
                <w:t>2025 г</w:t>
              </w:r>
            </w:smartTag>
            <w:r w:rsidRPr="00B347C1">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smartTag w:uri="urn:schemas-microsoft-com:office:smarttags" w:element="metricconverter">
              <w:smartTagPr>
                <w:attr w:name="ProductID" w:val="2026 г"/>
              </w:smartTagPr>
              <w:r w:rsidRPr="00B347C1">
                <w:rPr>
                  <w:rFonts w:ascii="Times New Roman" w:hAnsi="Times New Roman" w:cs="Times New Roman"/>
                  <w:sz w:val="24"/>
                  <w:szCs w:val="24"/>
                </w:rPr>
                <w:t>2026 г</w:t>
              </w:r>
            </w:smartTag>
            <w:r w:rsidRPr="00B347C1">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Всего</w:t>
            </w:r>
          </w:p>
        </w:tc>
        <w:tc>
          <w:tcPr>
            <w:tcW w:w="2126" w:type="dxa"/>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r>
      <w:tr w:rsidR="006A7A36" w:rsidRPr="00B347C1" w:rsidTr="00B347C1">
        <w:trPr>
          <w:trHeight w:val="540"/>
        </w:trPr>
        <w:tc>
          <w:tcPr>
            <w:tcW w:w="600" w:type="dxa"/>
            <w:vMerge w:val="restart"/>
            <w:tcBorders>
              <w:top w:val="nil"/>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1</w:t>
            </w:r>
          </w:p>
        </w:tc>
        <w:tc>
          <w:tcPr>
            <w:tcW w:w="2160" w:type="dxa"/>
            <w:vMerge w:val="restart"/>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r w:rsidRPr="00B347C1">
              <w:rPr>
                <w:rFonts w:ascii="Times New Roman" w:hAnsi="Times New Roman" w:cs="Times New Roman"/>
                <w:sz w:val="24"/>
                <w:szCs w:val="24"/>
              </w:rPr>
              <w:t>Реконструкция освещения в здании администрации и объектов, находящихся в муниципальной собственности.</w:t>
            </w:r>
          </w:p>
        </w:tc>
        <w:tc>
          <w:tcPr>
            <w:tcW w:w="1200" w:type="dxa"/>
            <w:vMerge w:val="restart"/>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r w:rsidRPr="00B347C1">
              <w:rPr>
                <w:rFonts w:ascii="Times New Roman" w:hAnsi="Times New Roman" w:cs="Times New Roman"/>
                <w:sz w:val="24"/>
                <w:szCs w:val="24"/>
              </w:rPr>
              <w:t>2024-2026 годы</w:t>
            </w:r>
          </w:p>
        </w:tc>
        <w:tc>
          <w:tcPr>
            <w:tcW w:w="2484" w:type="dxa"/>
            <w:vMerge w:val="restart"/>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 Администрация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tc>
        <w:tc>
          <w:tcPr>
            <w:tcW w:w="993"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nil"/>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Всего</w:t>
            </w:r>
          </w:p>
        </w:tc>
        <w:tc>
          <w:tcPr>
            <w:tcW w:w="1843" w:type="dxa"/>
            <w:vMerge w:val="restart"/>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r w:rsidRPr="00B347C1">
              <w:rPr>
                <w:rFonts w:ascii="Times New Roman" w:hAnsi="Times New Roman" w:cs="Times New Roman"/>
                <w:sz w:val="24"/>
                <w:szCs w:val="24"/>
              </w:rPr>
              <w:t>Сокращение потребления электроэнергии</w:t>
            </w:r>
          </w:p>
        </w:tc>
      </w:tr>
      <w:tr w:rsidR="006A7A36" w:rsidRPr="00B347C1" w:rsidTr="00B347C1">
        <w:trPr>
          <w:trHeight w:val="540"/>
        </w:trPr>
        <w:tc>
          <w:tcPr>
            <w:tcW w:w="600" w:type="dxa"/>
            <w:vMerge/>
            <w:tcBorders>
              <w:top w:val="nil"/>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1200"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2484"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nil"/>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бюджет сельского поселения </w:t>
            </w:r>
          </w:p>
        </w:tc>
        <w:tc>
          <w:tcPr>
            <w:tcW w:w="1843"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540"/>
        </w:trPr>
        <w:tc>
          <w:tcPr>
            <w:tcW w:w="600" w:type="dxa"/>
            <w:vMerge/>
            <w:tcBorders>
              <w:top w:val="nil"/>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1200"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2484"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nil"/>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краевой бюджет </w:t>
            </w:r>
          </w:p>
        </w:tc>
        <w:tc>
          <w:tcPr>
            <w:tcW w:w="1843"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540"/>
        </w:trPr>
        <w:tc>
          <w:tcPr>
            <w:tcW w:w="600" w:type="dxa"/>
            <w:vMerge/>
            <w:tcBorders>
              <w:top w:val="nil"/>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1200"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2484"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nil"/>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внебюджетные источники финансирования </w:t>
            </w:r>
          </w:p>
        </w:tc>
        <w:tc>
          <w:tcPr>
            <w:tcW w:w="1843"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645"/>
        </w:trPr>
        <w:tc>
          <w:tcPr>
            <w:tcW w:w="600" w:type="dxa"/>
            <w:vMerge/>
            <w:tcBorders>
              <w:left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120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2484"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бюджет сельского поселения </w:t>
            </w:r>
          </w:p>
        </w:tc>
        <w:tc>
          <w:tcPr>
            <w:tcW w:w="1843"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825"/>
        </w:trPr>
        <w:tc>
          <w:tcPr>
            <w:tcW w:w="600" w:type="dxa"/>
            <w:vMerge/>
            <w:tcBorders>
              <w:left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120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2484"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краевой бюджет </w:t>
            </w:r>
          </w:p>
        </w:tc>
        <w:tc>
          <w:tcPr>
            <w:tcW w:w="1843"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915"/>
        </w:trPr>
        <w:tc>
          <w:tcPr>
            <w:tcW w:w="600" w:type="dxa"/>
            <w:vMerge/>
            <w:tcBorders>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1200"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2484"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внебюджетные источники финансирования </w:t>
            </w:r>
          </w:p>
        </w:tc>
        <w:tc>
          <w:tcPr>
            <w:tcW w:w="1843"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274"/>
        </w:trPr>
        <w:tc>
          <w:tcPr>
            <w:tcW w:w="600" w:type="dxa"/>
            <w:tcBorders>
              <w:top w:val="single" w:sz="4" w:space="0" w:color="auto"/>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2</w:t>
            </w:r>
          </w:p>
        </w:tc>
        <w:tc>
          <w:tcPr>
            <w:tcW w:w="2160" w:type="dxa"/>
            <w:tcBorders>
              <w:top w:val="single" w:sz="4" w:space="0" w:color="auto"/>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Проведение разъяснительной работы среди работников на тему важности экономии энергии и энергоресурсов;</w:t>
            </w:r>
          </w:p>
          <w:p w:rsidR="006A7A36" w:rsidRPr="00B347C1" w:rsidRDefault="006A7A36" w:rsidP="00B347C1">
            <w:pPr>
              <w:rPr>
                <w:rFonts w:ascii="Times New Roman" w:hAnsi="Times New Roman" w:cs="Times New Roman"/>
                <w:sz w:val="24"/>
                <w:szCs w:val="24"/>
              </w:rPr>
            </w:pPr>
          </w:p>
        </w:tc>
        <w:tc>
          <w:tcPr>
            <w:tcW w:w="1200" w:type="dxa"/>
            <w:tcBorders>
              <w:top w:val="single" w:sz="4" w:space="0" w:color="auto"/>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2024-2026 годы</w:t>
            </w:r>
          </w:p>
        </w:tc>
        <w:tc>
          <w:tcPr>
            <w:tcW w:w="2484" w:type="dxa"/>
            <w:tcBorders>
              <w:top w:val="single" w:sz="4" w:space="0" w:color="auto"/>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Администрация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w:t>
            </w:r>
          </w:p>
        </w:tc>
        <w:tc>
          <w:tcPr>
            <w:tcW w:w="1843" w:type="dxa"/>
            <w:tcBorders>
              <w:top w:val="single" w:sz="4" w:space="0" w:color="auto"/>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p>
        </w:tc>
      </w:tr>
      <w:tr w:rsidR="006A7A36" w:rsidRPr="00B347C1" w:rsidTr="00B347C1">
        <w:trPr>
          <w:trHeight w:val="992"/>
        </w:trPr>
        <w:tc>
          <w:tcPr>
            <w:tcW w:w="600" w:type="dxa"/>
            <w:vMerge w:val="restart"/>
            <w:tcBorders>
              <w:top w:val="single" w:sz="4" w:space="0" w:color="auto"/>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3</w:t>
            </w:r>
          </w:p>
        </w:tc>
        <w:tc>
          <w:tcPr>
            <w:tcW w:w="2160" w:type="dxa"/>
            <w:vMerge w:val="restart"/>
            <w:tcBorders>
              <w:top w:val="single" w:sz="4" w:space="0" w:color="auto"/>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Принятие нормативно правовых актов в области энергосбережения</w:t>
            </w:r>
          </w:p>
          <w:p w:rsidR="006A7A36" w:rsidRPr="00B347C1" w:rsidRDefault="006A7A36" w:rsidP="00B347C1">
            <w:pPr>
              <w:rPr>
                <w:rFonts w:ascii="Times New Roman" w:hAnsi="Times New Roman" w:cs="Times New Roman"/>
                <w:sz w:val="24"/>
                <w:szCs w:val="24"/>
                <w:highlight w:val="yellow"/>
              </w:rPr>
            </w:pPr>
          </w:p>
        </w:tc>
        <w:tc>
          <w:tcPr>
            <w:tcW w:w="1200" w:type="dxa"/>
            <w:vMerge w:val="restart"/>
            <w:tcBorders>
              <w:top w:val="single" w:sz="4" w:space="0" w:color="auto"/>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r w:rsidRPr="00B347C1">
              <w:rPr>
                <w:rFonts w:ascii="Times New Roman" w:hAnsi="Times New Roman" w:cs="Times New Roman"/>
                <w:sz w:val="24"/>
                <w:szCs w:val="24"/>
              </w:rPr>
              <w:t>2024-2026 годы</w:t>
            </w:r>
          </w:p>
        </w:tc>
        <w:tc>
          <w:tcPr>
            <w:tcW w:w="2484" w:type="dxa"/>
            <w:vMerge w:val="restart"/>
            <w:tcBorders>
              <w:top w:val="single" w:sz="4" w:space="0" w:color="auto"/>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Администрация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tc>
        <w:tc>
          <w:tcPr>
            <w:tcW w:w="993" w:type="dxa"/>
            <w:vMerge w:val="restart"/>
            <w:tcBorders>
              <w:top w:val="single" w:sz="4" w:space="0" w:color="auto"/>
              <w:left w:val="nil"/>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vMerge w:val="restart"/>
            <w:tcBorders>
              <w:top w:val="single" w:sz="4" w:space="0" w:color="auto"/>
              <w:left w:val="nil"/>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vMerge w:val="restart"/>
            <w:tcBorders>
              <w:top w:val="single" w:sz="4" w:space="0" w:color="auto"/>
              <w:left w:val="nil"/>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vMerge w:val="restart"/>
            <w:tcBorders>
              <w:top w:val="single" w:sz="4" w:space="0" w:color="auto"/>
              <w:left w:val="nil"/>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1843" w:type="dxa"/>
            <w:vMerge w:val="restart"/>
            <w:tcBorders>
              <w:top w:val="single" w:sz="4" w:space="0" w:color="auto"/>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w:t>
            </w:r>
          </w:p>
        </w:tc>
      </w:tr>
      <w:tr w:rsidR="006A7A36" w:rsidRPr="00B347C1" w:rsidTr="00B347C1">
        <w:trPr>
          <w:trHeight w:val="976"/>
        </w:trPr>
        <w:tc>
          <w:tcPr>
            <w:tcW w:w="600" w:type="dxa"/>
            <w:vMerge/>
            <w:tcBorders>
              <w:top w:val="nil"/>
              <w:left w:val="single" w:sz="4" w:space="0" w:color="auto"/>
              <w:bottom w:val="single" w:sz="4" w:space="0" w:color="000000"/>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1200"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2484"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c>
          <w:tcPr>
            <w:tcW w:w="993" w:type="dxa"/>
            <w:vMerge/>
            <w:tcBorders>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highlight w:val="yellow"/>
              </w:rPr>
            </w:pPr>
          </w:p>
        </w:tc>
        <w:tc>
          <w:tcPr>
            <w:tcW w:w="1275" w:type="dxa"/>
            <w:vMerge/>
            <w:tcBorders>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highlight w:val="yellow"/>
              </w:rPr>
            </w:pPr>
          </w:p>
        </w:tc>
        <w:tc>
          <w:tcPr>
            <w:tcW w:w="1276" w:type="dxa"/>
            <w:vMerge/>
            <w:tcBorders>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highlight w:val="yellow"/>
              </w:rPr>
            </w:pPr>
          </w:p>
        </w:tc>
        <w:tc>
          <w:tcPr>
            <w:tcW w:w="1418" w:type="dxa"/>
            <w:vMerge/>
            <w:tcBorders>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highlight w:val="yellow"/>
              </w:rPr>
            </w:pPr>
          </w:p>
        </w:tc>
        <w:tc>
          <w:tcPr>
            <w:tcW w:w="2126" w:type="dxa"/>
            <w:tcBorders>
              <w:top w:val="nil"/>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highlight w:val="yellow"/>
              </w:rPr>
            </w:pPr>
          </w:p>
        </w:tc>
        <w:tc>
          <w:tcPr>
            <w:tcW w:w="1843" w:type="dxa"/>
            <w:vMerge/>
            <w:tcBorders>
              <w:top w:val="nil"/>
              <w:left w:val="single" w:sz="4" w:space="0" w:color="auto"/>
              <w:bottom w:val="single" w:sz="4" w:space="0" w:color="000000"/>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630"/>
        </w:trPr>
        <w:tc>
          <w:tcPr>
            <w:tcW w:w="600" w:type="dxa"/>
            <w:vMerge/>
            <w:tcBorders>
              <w:left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120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2484"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бюджет сельского поселения </w:t>
            </w:r>
          </w:p>
        </w:tc>
        <w:tc>
          <w:tcPr>
            <w:tcW w:w="1843"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960"/>
        </w:trPr>
        <w:tc>
          <w:tcPr>
            <w:tcW w:w="600" w:type="dxa"/>
            <w:vMerge/>
            <w:tcBorders>
              <w:left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120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2484"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краевой бюджет </w:t>
            </w:r>
          </w:p>
        </w:tc>
        <w:tc>
          <w:tcPr>
            <w:tcW w:w="1843"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1155"/>
        </w:trPr>
        <w:tc>
          <w:tcPr>
            <w:tcW w:w="600" w:type="dxa"/>
            <w:vMerge/>
            <w:tcBorders>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p>
        </w:tc>
        <w:tc>
          <w:tcPr>
            <w:tcW w:w="1200"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p>
        </w:tc>
        <w:tc>
          <w:tcPr>
            <w:tcW w:w="2484"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внебюджетные источники финансирования </w:t>
            </w:r>
          </w:p>
        </w:tc>
        <w:tc>
          <w:tcPr>
            <w:tcW w:w="1843"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825"/>
        </w:trPr>
        <w:tc>
          <w:tcPr>
            <w:tcW w:w="600" w:type="dxa"/>
            <w:vMerge w:val="restart"/>
            <w:tcBorders>
              <w:top w:val="nil"/>
              <w:left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4</w:t>
            </w:r>
          </w:p>
        </w:tc>
        <w:tc>
          <w:tcPr>
            <w:tcW w:w="2160" w:type="dxa"/>
            <w:vMerge w:val="restart"/>
            <w:tcBorders>
              <w:top w:val="nil"/>
              <w:left w:val="nil"/>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 Установка современных приборов учета электрической энергии, поверка, замена вышедших из строя приборов.</w:t>
            </w:r>
          </w:p>
          <w:p w:rsidR="006A7A36" w:rsidRPr="00B347C1" w:rsidRDefault="006A7A36" w:rsidP="00B347C1">
            <w:pPr>
              <w:rPr>
                <w:rFonts w:ascii="Times New Roman" w:hAnsi="Times New Roman" w:cs="Times New Roman"/>
                <w:sz w:val="24"/>
                <w:szCs w:val="24"/>
                <w:highlight w:val="yellow"/>
              </w:rPr>
            </w:pPr>
          </w:p>
        </w:tc>
        <w:tc>
          <w:tcPr>
            <w:tcW w:w="1200" w:type="dxa"/>
            <w:vMerge w:val="restart"/>
            <w:tcBorders>
              <w:top w:val="nil"/>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r w:rsidRPr="00B347C1">
              <w:rPr>
                <w:rFonts w:ascii="Times New Roman" w:hAnsi="Times New Roman" w:cs="Times New Roman"/>
                <w:sz w:val="24"/>
                <w:szCs w:val="24"/>
              </w:rPr>
              <w:t>2024-2026 годы</w:t>
            </w:r>
          </w:p>
        </w:tc>
        <w:tc>
          <w:tcPr>
            <w:tcW w:w="2484" w:type="dxa"/>
            <w:vMerge w:val="restart"/>
            <w:tcBorders>
              <w:top w:val="nil"/>
              <w:left w:val="nil"/>
              <w:right w:val="single" w:sz="4" w:space="0" w:color="auto"/>
            </w:tcBorders>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Администрация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tc>
        <w:tc>
          <w:tcPr>
            <w:tcW w:w="993"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w:t>
            </w:r>
          </w:p>
        </w:tc>
        <w:tc>
          <w:tcPr>
            <w:tcW w:w="1418" w:type="dxa"/>
            <w:tcBorders>
              <w:top w:val="nil"/>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w:t>
            </w:r>
          </w:p>
        </w:tc>
        <w:tc>
          <w:tcPr>
            <w:tcW w:w="2126" w:type="dxa"/>
            <w:tcBorders>
              <w:top w:val="nil"/>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Всего</w:t>
            </w:r>
          </w:p>
        </w:tc>
        <w:tc>
          <w:tcPr>
            <w:tcW w:w="1843" w:type="dxa"/>
            <w:vMerge w:val="restart"/>
            <w:tcBorders>
              <w:top w:val="nil"/>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615"/>
        </w:trPr>
        <w:tc>
          <w:tcPr>
            <w:tcW w:w="600" w:type="dxa"/>
            <w:vMerge/>
            <w:tcBorders>
              <w:left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120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2484"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2,0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бюджет сельского поселения </w:t>
            </w:r>
          </w:p>
        </w:tc>
        <w:tc>
          <w:tcPr>
            <w:tcW w:w="1843"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720"/>
        </w:trPr>
        <w:tc>
          <w:tcPr>
            <w:tcW w:w="600" w:type="dxa"/>
            <w:vMerge/>
            <w:tcBorders>
              <w:left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1200"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2484"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краевой бюджет </w:t>
            </w:r>
          </w:p>
        </w:tc>
        <w:tc>
          <w:tcPr>
            <w:tcW w:w="1843" w:type="dxa"/>
            <w:vMerge/>
            <w:tcBorders>
              <w:left w:val="nil"/>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r w:rsidR="006A7A36" w:rsidRPr="00B347C1" w:rsidTr="00B347C1">
        <w:trPr>
          <w:trHeight w:val="855"/>
        </w:trPr>
        <w:tc>
          <w:tcPr>
            <w:tcW w:w="600" w:type="dxa"/>
            <w:vMerge/>
            <w:tcBorders>
              <w:left w:val="single" w:sz="4" w:space="0" w:color="auto"/>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p>
        </w:tc>
        <w:tc>
          <w:tcPr>
            <w:tcW w:w="2160"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p>
        </w:tc>
        <w:tc>
          <w:tcPr>
            <w:tcW w:w="1200"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p>
        </w:tc>
        <w:tc>
          <w:tcPr>
            <w:tcW w:w="2484"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5"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276"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1418" w:type="dxa"/>
            <w:tcBorders>
              <w:top w:val="single" w:sz="4" w:space="0" w:color="auto"/>
              <w:left w:val="nil"/>
              <w:bottom w:val="single" w:sz="4" w:space="0" w:color="auto"/>
              <w:right w:val="single" w:sz="4" w:space="0" w:color="auto"/>
            </w:tcBorders>
            <w:vAlign w:val="center"/>
          </w:tcPr>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0,0</w:t>
            </w:r>
          </w:p>
        </w:tc>
        <w:tc>
          <w:tcPr>
            <w:tcW w:w="2126" w:type="dxa"/>
            <w:tcBorders>
              <w:top w:val="single" w:sz="4" w:space="0" w:color="auto"/>
              <w:left w:val="nil"/>
              <w:bottom w:val="single" w:sz="4" w:space="0" w:color="auto"/>
              <w:right w:val="single" w:sz="4" w:space="0" w:color="auto"/>
            </w:tcBorders>
            <w:vAlign w:val="center"/>
          </w:tcPr>
          <w:p w:rsidR="006A7A36" w:rsidRPr="00B347C1" w:rsidRDefault="006A7A36" w:rsidP="00B347C1">
            <w:pPr>
              <w:rPr>
                <w:rFonts w:ascii="Times New Roman" w:hAnsi="Times New Roman" w:cs="Times New Roman"/>
                <w:sz w:val="24"/>
                <w:szCs w:val="24"/>
              </w:rPr>
            </w:pPr>
            <w:r w:rsidRPr="00B347C1">
              <w:rPr>
                <w:rFonts w:ascii="Times New Roman" w:hAnsi="Times New Roman" w:cs="Times New Roman"/>
                <w:sz w:val="24"/>
                <w:szCs w:val="24"/>
              </w:rPr>
              <w:t xml:space="preserve">внебюджетные источники финансирования </w:t>
            </w:r>
          </w:p>
        </w:tc>
        <w:tc>
          <w:tcPr>
            <w:tcW w:w="1843" w:type="dxa"/>
            <w:vMerge/>
            <w:tcBorders>
              <w:left w:val="nil"/>
              <w:bottom w:val="single" w:sz="4" w:space="0" w:color="auto"/>
              <w:right w:val="single" w:sz="4" w:space="0" w:color="auto"/>
            </w:tcBorders>
          </w:tcPr>
          <w:p w:rsidR="006A7A36" w:rsidRPr="00B347C1" w:rsidRDefault="006A7A36" w:rsidP="00B347C1">
            <w:pPr>
              <w:rPr>
                <w:rFonts w:ascii="Times New Roman" w:hAnsi="Times New Roman" w:cs="Times New Roman"/>
                <w:sz w:val="24"/>
                <w:szCs w:val="24"/>
                <w:highlight w:val="yellow"/>
              </w:rPr>
            </w:pPr>
          </w:p>
        </w:tc>
      </w:tr>
    </w:tbl>
    <w:p w:rsidR="006A7A36" w:rsidRPr="00B347C1" w:rsidRDefault="006A7A36" w:rsidP="00F268BD">
      <w:pPr>
        <w:spacing w:after="0" w:line="240" w:lineRule="auto"/>
        <w:rPr>
          <w:rFonts w:ascii="Times New Roman" w:hAnsi="Times New Roman" w:cs="Times New Roman"/>
          <w:b/>
          <w:sz w:val="24"/>
          <w:szCs w:val="24"/>
        </w:rPr>
      </w:pPr>
      <w:r w:rsidRPr="00B347C1">
        <w:rPr>
          <w:rFonts w:ascii="Times New Roman" w:hAnsi="Times New Roman" w:cs="Times New Roman"/>
          <w:b/>
          <w:noProof/>
          <w:sz w:val="24"/>
          <w:szCs w:val="24"/>
          <w:lang w:eastAsia="ru-RU"/>
        </w:rPr>
        <w:lastRenderedPageBreak/>
        <w:drawing>
          <wp:anchor distT="0" distB="0" distL="114300" distR="114300" simplePos="0" relativeHeight="251663360" behindDoc="0" locked="0" layoutInCell="0" allowOverlap="1">
            <wp:simplePos x="0" y="0"/>
            <wp:positionH relativeFrom="column">
              <wp:posOffset>2586990</wp:posOffset>
            </wp:positionH>
            <wp:positionV relativeFrom="paragraph">
              <wp:posOffset>-300990</wp:posOffset>
            </wp:positionV>
            <wp:extent cx="933450" cy="742950"/>
            <wp:effectExtent l="19050" t="0" r="0" b="0"/>
            <wp:wrapTopAndBottom/>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742950"/>
                    </a:xfrm>
                    <a:prstGeom prst="rect">
                      <a:avLst/>
                    </a:prstGeom>
                    <a:noFill/>
                  </pic:spPr>
                </pic:pic>
              </a:graphicData>
            </a:graphic>
          </wp:anchor>
        </w:drawing>
      </w:r>
    </w:p>
    <w:p w:rsidR="006A7A36" w:rsidRPr="00B347C1" w:rsidRDefault="006A7A36" w:rsidP="006A7A36">
      <w:pPr>
        <w:spacing w:after="0" w:line="240" w:lineRule="auto"/>
        <w:ind w:firstLine="709"/>
        <w:jc w:val="center"/>
        <w:rPr>
          <w:rFonts w:ascii="Times New Roman" w:hAnsi="Times New Roman" w:cs="Times New Roman"/>
          <w:b/>
          <w:sz w:val="24"/>
          <w:szCs w:val="24"/>
        </w:rPr>
      </w:pPr>
    </w:p>
    <w:p w:rsidR="006A7A36" w:rsidRPr="00B347C1" w:rsidRDefault="006A7A36" w:rsidP="006A7A36">
      <w:pPr>
        <w:spacing w:after="0" w:line="240" w:lineRule="auto"/>
        <w:ind w:firstLine="709"/>
        <w:jc w:val="center"/>
        <w:rPr>
          <w:rFonts w:ascii="Times New Roman" w:hAnsi="Times New Roman" w:cs="Times New Roman"/>
          <w:b/>
          <w:sz w:val="24"/>
          <w:szCs w:val="24"/>
        </w:rPr>
      </w:pPr>
      <w:r w:rsidRPr="00B347C1">
        <w:rPr>
          <w:rFonts w:ascii="Times New Roman" w:hAnsi="Times New Roman" w:cs="Times New Roman"/>
          <w:b/>
          <w:sz w:val="24"/>
          <w:szCs w:val="24"/>
        </w:rPr>
        <w:t>АДМИНИСТРАЦИЯ ВОРОНИХИНСКОГО СЕЛЬСОВЕТА</w:t>
      </w:r>
    </w:p>
    <w:p w:rsidR="006A7A36" w:rsidRPr="00B347C1" w:rsidRDefault="006A7A36" w:rsidP="006A7A36">
      <w:pPr>
        <w:spacing w:after="0" w:line="240" w:lineRule="auto"/>
        <w:ind w:firstLine="709"/>
        <w:jc w:val="center"/>
        <w:rPr>
          <w:rFonts w:ascii="Times New Roman" w:hAnsi="Times New Roman" w:cs="Times New Roman"/>
          <w:b/>
          <w:sz w:val="24"/>
          <w:szCs w:val="24"/>
        </w:rPr>
      </w:pPr>
      <w:r w:rsidRPr="00B347C1">
        <w:rPr>
          <w:rFonts w:ascii="Times New Roman" w:hAnsi="Times New Roman" w:cs="Times New Roman"/>
          <w:b/>
          <w:sz w:val="24"/>
          <w:szCs w:val="24"/>
        </w:rPr>
        <w:t>РЕБРИХИНСКОГО РАЙОНА</w:t>
      </w:r>
    </w:p>
    <w:p w:rsidR="006A7A36" w:rsidRPr="00B347C1" w:rsidRDefault="006A7A36" w:rsidP="006A7A36">
      <w:pPr>
        <w:spacing w:after="0" w:line="240" w:lineRule="auto"/>
        <w:ind w:firstLine="709"/>
        <w:jc w:val="center"/>
        <w:rPr>
          <w:rFonts w:ascii="Times New Roman" w:hAnsi="Times New Roman" w:cs="Times New Roman"/>
          <w:b/>
          <w:sz w:val="24"/>
          <w:szCs w:val="24"/>
        </w:rPr>
      </w:pPr>
      <w:r w:rsidRPr="00B347C1">
        <w:rPr>
          <w:rFonts w:ascii="Times New Roman" w:hAnsi="Times New Roman" w:cs="Times New Roman"/>
          <w:b/>
          <w:sz w:val="24"/>
          <w:szCs w:val="24"/>
        </w:rPr>
        <w:t>АЛТАЙСКОГО КРАЯ</w:t>
      </w:r>
    </w:p>
    <w:p w:rsidR="006A7A36" w:rsidRPr="00B347C1" w:rsidRDefault="006A7A36" w:rsidP="006A7A36">
      <w:pPr>
        <w:tabs>
          <w:tab w:val="left" w:pos="5448"/>
        </w:tabs>
        <w:spacing w:after="0" w:line="240" w:lineRule="auto"/>
        <w:ind w:firstLine="709"/>
        <w:jc w:val="center"/>
        <w:rPr>
          <w:rFonts w:ascii="Times New Roman" w:hAnsi="Times New Roman" w:cs="Times New Roman"/>
          <w:sz w:val="24"/>
          <w:szCs w:val="24"/>
        </w:rPr>
      </w:pPr>
    </w:p>
    <w:p w:rsidR="006A7A36" w:rsidRPr="00B347C1" w:rsidRDefault="006A7A36" w:rsidP="006A7A36">
      <w:pPr>
        <w:spacing w:after="0" w:line="240" w:lineRule="auto"/>
        <w:ind w:firstLine="709"/>
        <w:jc w:val="center"/>
        <w:rPr>
          <w:rFonts w:ascii="Times New Roman" w:hAnsi="Times New Roman" w:cs="Times New Roman"/>
          <w:b/>
          <w:spacing w:val="20"/>
          <w:sz w:val="24"/>
          <w:szCs w:val="24"/>
        </w:rPr>
      </w:pPr>
      <w:r w:rsidRPr="00B347C1">
        <w:rPr>
          <w:rFonts w:ascii="Times New Roman" w:hAnsi="Times New Roman" w:cs="Times New Roman"/>
          <w:b/>
          <w:spacing w:val="20"/>
          <w:sz w:val="24"/>
          <w:szCs w:val="24"/>
        </w:rPr>
        <w:t>ПОСТАНОВЛЕНИЕ</w:t>
      </w:r>
    </w:p>
    <w:p w:rsidR="006A7A36" w:rsidRPr="00B347C1" w:rsidRDefault="006A7A36" w:rsidP="006A7A36">
      <w:pPr>
        <w:pStyle w:val="ConsPlusNormal"/>
        <w:ind w:firstLine="709"/>
        <w:jc w:val="center"/>
        <w:rPr>
          <w:rFonts w:ascii="Times New Roman" w:hAnsi="Times New Roman"/>
          <w:sz w:val="24"/>
          <w:szCs w:val="24"/>
        </w:rPr>
      </w:pPr>
    </w:p>
    <w:p w:rsidR="006A7A36" w:rsidRPr="00B347C1" w:rsidRDefault="006A7A36" w:rsidP="006A7A36">
      <w:pPr>
        <w:pStyle w:val="ConsPlusNonformat"/>
        <w:rPr>
          <w:rFonts w:ascii="Times New Roman" w:hAnsi="Times New Roman" w:cs="Times New Roman"/>
          <w:b/>
          <w:sz w:val="24"/>
          <w:szCs w:val="24"/>
        </w:rPr>
      </w:pPr>
      <w:r w:rsidRPr="00B347C1">
        <w:rPr>
          <w:rFonts w:ascii="Times New Roman" w:hAnsi="Times New Roman" w:cs="Times New Roman"/>
          <w:b/>
          <w:sz w:val="24"/>
          <w:szCs w:val="24"/>
        </w:rPr>
        <w:t>01.11.2023                                                                                               №  371</w:t>
      </w:r>
    </w:p>
    <w:p w:rsidR="006A7A36" w:rsidRPr="00B347C1" w:rsidRDefault="006A7A36" w:rsidP="006A7A36">
      <w:pPr>
        <w:pStyle w:val="ConsPlusNonformat"/>
        <w:jc w:val="center"/>
        <w:rPr>
          <w:rFonts w:ascii="Times New Roman" w:hAnsi="Times New Roman" w:cs="Times New Roman"/>
          <w:b/>
          <w:sz w:val="24"/>
          <w:szCs w:val="24"/>
        </w:rPr>
      </w:pPr>
    </w:p>
    <w:p w:rsidR="006A7A36" w:rsidRPr="00B347C1" w:rsidRDefault="006A7A36" w:rsidP="006A7A36">
      <w:pPr>
        <w:pStyle w:val="ConsPlusNonformat"/>
        <w:jc w:val="center"/>
        <w:rPr>
          <w:rFonts w:ascii="Times New Roman" w:hAnsi="Times New Roman" w:cs="Times New Roman"/>
          <w:b/>
          <w:sz w:val="24"/>
          <w:szCs w:val="24"/>
        </w:rPr>
      </w:pPr>
      <w:proofErr w:type="gramStart"/>
      <w:r w:rsidRPr="00B347C1">
        <w:rPr>
          <w:rFonts w:ascii="Times New Roman" w:hAnsi="Times New Roman" w:cs="Times New Roman"/>
          <w:b/>
          <w:sz w:val="24"/>
          <w:szCs w:val="24"/>
        </w:rPr>
        <w:t>с</w:t>
      </w:r>
      <w:proofErr w:type="gramEnd"/>
      <w:r w:rsidRPr="00B347C1">
        <w:rPr>
          <w:rFonts w:ascii="Times New Roman" w:hAnsi="Times New Roman" w:cs="Times New Roman"/>
          <w:b/>
          <w:sz w:val="24"/>
          <w:szCs w:val="24"/>
        </w:rPr>
        <w:t>. Ворониха</w:t>
      </w:r>
    </w:p>
    <w:p w:rsidR="006A7A36" w:rsidRPr="00B347C1" w:rsidRDefault="006A7A36" w:rsidP="006A7A36">
      <w:pPr>
        <w:pStyle w:val="ConsPlusNonformat"/>
        <w:jc w:val="center"/>
        <w:rPr>
          <w:rFonts w:ascii="Times New Roman" w:hAnsi="Times New Roman" w:cs="Times New Roman"/>
          <w:b/>
          <w:sz w:val="24"/>
          <w:szCs w:val="24"/>
        </w:rPr>
      </w:pPr>
    </w:p>
    <w:p w:rsidR="006A7A36" w:rsidRPr="00B347C1" w:rsidRDefault="006A7A36" w:rsidP="006A7A36">
      <w:pPr>
        <w:spacing w:after="0" w:line="240" w:lineRule="auto"/>
        <w:jc w:val="center"/>
        <w:rPr>
          <w:rFonts w:ascii="Times New Roman" w:hAnsi="Times New Roman" w:cs="Times New Roman"/>
          <w:b/>
          <w:sz w:val="24"/>
          <w:szCs w:val="24"/>
        </w:rPr>
      </w:pPr>
      <w:r w:rsidRPr="00B347C1">
        <w:rPr>
          <w:rFonts w:ascii="Times New Roman" w:hAnsi="Times New Roman" w:cs="Times New Roman"/>
          <w:b/>
          <w:sz w:val="24"/>
          <w:szCs w:val="24"/>
        </w:rPr>
        <w:t xml:space="preserve">О финансовых условиях осуществления закупок товаров, работ, услуг за счет средств  бюджета муниципального образования </w:t>
      </w:r>
      <w:proofErr w:type="spellStart"/>
      <w:r w:rsidRPr="00B347C1">
        <w:rPr>
          <w:rFonts w:ascii="Times New Roman" w:hAnsi="Times New Roman" w:cs="Times New Roman"/>
          <w:b/>
          <w:sz w:val="24"/>
          <w:szCs w:val="24"/>
        </w:rPr>
        <w:t>Воронихинский</w:t>
      </w:r>
      <w:proofErr w:type="spellEnd"/>
      <w:r w:rsidRPr="00B347C1">
        <w:rPr>
          <w:rFonts w:ascii="Times New Roman" w:hAnsi="Times New Roman" w:cs="Times New Roman"/>
          <w:b/>
          <w:sz w:val="24"/>
          <w:szCs w:val="24"/>
        </w:rPr>
        <w:t xml:space="preserve"> сельсовет </w:t>
      </w:r>
      <w:proofErr w:type="spellStart"/>
      <w:r w:rsidRPr="00B347C1">
        <w:rPr>
          <w:rFonts w:ascii="Times New Roman" w:hAnsi="Times New Roman" w:cs="Times New Roman"/>
          <w:b/>
          <w:sz w:val="24"/>
          <w:szCs w:val="24"/>
        </w:rPr>
        <w:t>Ребрихинского</w:t>
      </w:r>
      <w:proofErr w:type="spellEnd"/>
      <w:r w:rsidRPr="00B347C1">
        <w:rPr>
          <w:rFonts w:ascii="Times New Roman" w:hAnsi="Times New Roman" w:cs="Times New Roman"/>
          <w:b/>
          <w:sz w:val="24"/>
          <w:szCs w:val="24"/>
        </w:rPr>
        <w:t xml:space="preserve"> района Алтайского края на 2023 год</w:t>
      </w:r>
    </w:p>
    <w:p w:rsidR="006A7A36" w:rsidRPr="00B347C1" w:rsidRDefault="006A7A36" w:rsidP="006A7A36">
      <w:pPr>
        <w:rPr>
          <w:rFonts w:ascii="Times New Roman" w:hAnsi="Times New Roman" w:cs="Times New Roman"/>
          <w:sz w:val="24"/>
          <w:szCs w:val="24"/>
        </w:rPr>
      </w:pPr>
    </w:p>
    <w:p w:rsidR="006A7A36" w:rsidRPr="00B347C1" w:rsidRDefault="006A7A36" w:rsidP="006A7A36">
      <w:pPr>
        <w:spacing w:after="0" w:line="240" w:lineRule="auto"/>
        <w:rPr>
          <w:rFonts w:ascii="Times New Roman" w:hAnsi="Times New Roman" w:cs="Times New Roman"/>
          <w:sz w:val="24"/>
          <w:szCs w:val="24"/>
        </w:rPr>
      </w:pPr>
      <w:proofErr w:type="gramStart"/>
      <w:r w:rsidRPr="00B347C1">
        <w:rPr>
          <w:rFonts w:ascii="Times New Roman" w:hAnsi="Times New Roman" w:cs="Times New Roman"/>
          <w:sz w:val="24"/>
          <w:szCs w:val="24"/>
        </w:rPr>
        <w:t xml:space="preserve">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постановлением Администрации Алтайского края </w:t>
      </w:r>
      <w:r w:rsidRPr="00B347C1">
        <w:rPr>
          <w:rStyle w:val="af0"/>
          <w:rFonts w:ascii="Times New Roman" w:hAnsi="Times New Roman" w:cs="Times New Roman"/>
          <w:sz w:val="24"/>
          <w:szCs w:val="24"/>
        </w:rPr>
        <w:t>от 29.12.2015 г. № 530</w:t>
      </w:r>
      <w:r w:rsidRPr="00B347C1">
        <w:rPr>
          <w:rFonts w:ascii="Times New Roman" w:hAnsi="Times New Roman" w:cs="Times New Roman"/>
          <w:sz w:val="24"/>
          <w:szCs w:val="24"/>
        </w:rPr>
        <w:t xml:space="preserve"> «О финансовых условиях осуществления закупок товаров, работ, услуг за счет средств краевого бюджета», в целях повышения эффективности осуществления закупок товаров, работ, услуг для муниципальных нужд муниципального образования </w:t>
      </w:r>
      <w:proofErr w:type="spellStart"/>
      <w:r w:rsidRPr="00B347C1">
        <w:rPr>
          <w:rFonts w:ascii="Times New Roman" w:hAnsi="Times New Roman" w:cs="Times New Roman"/>
          <w:sz w:val="24"/>
          <w:szCs w:val="24"/>
        </w:rPr>
        <w:t>Воронихинский</w:t>
      </w:r>
      <w:proofErr w:type="spellEnd"/>
      <w:proofErr w:type="gram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6A7A36" w:rsidRPr="00B347C1" w:rsidRDefault="006A7A36" w:rsidP="006A7A36">
      <w:pPr>
        <w:spacing w:after="0" w:line="240" w:lineRule="auto"/>
        <w:rPr>
          <w:rFonts w:ascii="Times New Roman" w:hAnsi="Times New Roman" w:cs="Times New Roman"/>
          <w:sz w:val="24"/>
          <w:szCs w:val="24"/>
        </w:rPr>
      </w:pPr>
    </w:p>
    <w:p w:rsidR="006A7A36" w:rsidRPr="00B347C1" w:rsidRDefault="006A7A36" w:rsidP="006A7A36">
      <w:pPr>
        <w:pStyle w:val="ConsPlusNormal"/>
        <w:jc w:val="center"/>
        <w:rPr>
          <w:rFonts w:ascii="Times New Roman" w:hAnsi="Times New Roman"/>
          <w:sz w:val="24"/>
          <w:szCs w:val="24"/>
        </w:rPr>
      </w:pPr>
      <w:r w:rsidRPr="00B347C1">
        <w:rPr>
          <w:rFonts w:ascii="Times New Roman" w:hAnsi="Times New Roman"/>
          <w:sz w:val="24"/>
          <w:szCs w:val="24"/>
        </w:rPr>
        <w:t>ПОСТАНОВЛЯЮ:</w:t>
      </w:r>
    </w:p>
    <w:p w:rsidR="006A7A36" w:rsidRPr="00B347C1" w:rsidRDefault="006A7A36" w:rsidP="006A7A36">
      <w:pPr>
        <w:pStyle w:val="ConsPlusNormal"/>
        <w:jc w:val="center"/>
        <w:rPr>
          <w:rFonts w:ascii="Times New Roman" w:hAnsi="Times New Roman"/>
          <w:sz w:val="24"/>
          <w:szCs w:val="24"/>
        </w:rPr>
      </w:pPr>
    </w:p>
    <w:p w:rsidR="006A7A36" w:rsidRPr="00B347C1" w:rsidRDefault="006A7A36" w:rsidP="006A7A36">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         1. </w:t>
      </w:r>
      <w:proofErr w:type="gramStart"/>
      <w:r w:rsidRPr="00B347C1">
        <w:rPr>
          <w:rFonts w:ascii="Times New Roman" w:hAnsi="Times New Roman" w:cs="Times New Roman"/>
          <w:sz w:val="24"/>
          <w:szCs w:val="24"/>
        </w:rPr>
        <w:t xml:space="preserve">Муниципальные заказчики и иные юридические лица, осуществляющие закупки за счет средств местного бюджета муниципального образования </w:t>
      </w:r>
      <w:proofErr w:type="spellStart"/>
      <w:r w:rsidRPr="00B347C1">
        <w:rPr>
          <w:rFonts w:ascii="Times New Roman" w:hAnsi="Times New Roman" w:cs="Times New Roman"/>
          <w:sz w:val="24"/>
          <w:szCs w:val="24"/>
        </w:rPr>
        <w:t>Воронихинский</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в соответствии с требованиями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 «Федеральный закон») при заключении муниципальных контрактов (договоров) (далее – «контракт») на поставку товаров, выполнение</w:t>
      </w:r>
      <w:proofErr w:type="gramEnd"/>
      <w:r w:rsidRPr="00B347C1">
        <w:rPr>
          <w:rFonts w:ascii="Times New Roman" w:hAnsi="Times New Roman" w:cs="Times New Roman"/>
          <w:sz w:val="24"/>
          <w:szCs w:val="24"/>
        </w:rPr>
        <w:t xml:space="preserve"> работ, оказание услуг, в </w:t>
      </w:r>
      <w:smartTag w:uri="urn:schemas-microsoft-com:office:smarttags" w:element="metricconverter">
        <w:smartTagPr>
          <w:attr w:name="ProductID" w:val="2023 г"/>
        </w:smartTagPr>
        <w:r w:rsidRPr="00B347C1">
          <w:rPr>
            <w:rFonts w:ascii="Times New Roman" w:hAnsi="Times New Roman" w:cs="Times New Roman"/>
            <w:sz w:val="24"/>
            <w:szCs w:val="24"/>
          </w:rPr>
          <w:t>2023 г</w:t>
        </w:r>
      </w:smartTag>
      <w:r w:rsidRPr="00B347C1">
        <w:rPr>
          <w:rFonts w:ascii="Times New Roman" w:hAnsi="Times New Roman" w:cs="Times New Roman"/>
          <w:sz w:val="24"/>
          <w:szCs w:val="24"/>
        </w:rPr>
        <w:t>. вправе предусматривать авансовые платежи:</w:t>
      </w:r>
    </w:p>
    <w:p w:rsidR="006A7A36" w:rsidRPr="00B347C1" w:rsidRDefault="006A7A36" w:rsidP="006A7A36">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         </w:t>
      </w:r>
      <w:proofErr w:type="gramStart"/>
      <w:r w:rsidRPr="00B347C1">
        <w:rPr>
          <w:rFonts w:ascii="Times New Roman" w:hAnsi="Times New Roman" w:cs="Times New Roman"/>
          <w:sz w:val="24"/>
          <w:szCs w:val="24"/>
        </w:rPr>
        <w:t>1.1. в размере до 100 процентов суммы контракта, но не более лимитов бюджетных обязательств, доведенных на соответствующий финансовый год по коду бюджетной классификации Российской Федерации (объема финансового обеспечения, предусмотренного соглашением о предоставлении субсидии), - по контрактам на оказание услуг связи, в т.ч. на оказание услуг почтовой связи по приему, обработке, пересылке и вручению почтовых отправлений, на приобретение знаков почтовой оплаты</w:t>
      </w:r>
      <w:proofErr w:type="gramEnd"/>
      <w:r w:rsidRPr="00B347C1">
        <w:rPr>
          <w:rFonts w:ascii="Times New Roman" w:hAnsi="Times New Roman" w:cs="Times New Roman"/>
          <w:sz w:val="24"/>
          <w:szCs w:val="24"/>
        </w:rPr>
        <w:t xml:space="preserve"> – </w:t>
      </w:r>
      <w:proofErr w:type="gramStart"/>
      <w:r w:rsidRPr="00B347C1">
        <w:rPr>
          <w:rFonts w:ascii="Times New Roman" w:hAnsi="Times New Roman" w:cs="Times New Roman"/>
          <w:sz w:val="24"/>
          <w:szCs w:val="24"/>
        </w:rPr>
        <w:t>марок, маркированных конвертов, маркированных почтовых карточек, гостиничных услуг (услуг по бронированию и найму жилого помещения) при служебных командировках работников, на подписку на печатные издания и на их приобретение, на оказание услуг</w:t>
      </w:r>
      <w:r w:rsidRPr="00B347C1">
        <w:rPr>
          <w:rFonts w:ascii="Times New Roman" w:hAnsi="Times New Roman" w:cs="Times New Roman"/>
          <w:color w:val="000000"/>
          <w:sz w:val="24"/>
          <w:szCs w:val="24"/>
        </w:rPr>
        <w:t xml:space="preserve"> по предоставлению подписки на сервис удаленного управления автопарком</w:t>
      </w:r>
      <w:r w:rsidRPr="00B347C1">
        <w:rPr>
          <w:rFonts w:ascii="Times New Roman" w:hAnsi="Times New Roman" w:cs="Times New Roman"/>
          <w:sz w:val="24"/>
          <w:szCs w:val="24"/>
        </w:rPr>
        <w:t>, на целевую контрактную подготовку специалистов с дополнительными платными образовательными услугами, на оказание услуг по профессиональной переподготовке муниципальных служащих, на обучение на</w:t>
      </w:r>
      <w:proofErr w:type="gramEnd"/>
      <w:r w:rsidRPr="00B347C1">
        <w:rPr>
          <w:rFonts w:ascii="Times New Roman" w:hAnsi="Times New Roman" w:cs="Times New Roman"/>
          <w:sz w:val="24"/>
          <w:szCs w:val="24"/>
        </w:rPr>
        <w:t xml:space="preserve"> курсах повышения квалификации, на приобретение ави</w:t>
      </w:r>
      <w:proofErr w:type="gramStart"/>
      <w:r w:rsidRPr="00B347C1">
        <w:rPr>
          <w:rFonts w:ascii="Times New Roman" w:hAnsi="Times New Roman" w:cs="Times New Roman"/>
          <w:sz w:val="24"/>
          <w:szCs w:val="24"/>
        </w:rPr>
        <w:t>а-</w:t>
      </w:r>
      <w:proofErr w:type="gramEnd"/>
      <w:r w:rsidRPr="00B347C1">
        <w:rPr>
          <w:rFonts w:ascii="Times New Roman" w:hAnsi="Times New Roman" w:cs="Times New Roman"/>
          <w:sz w:val="24"/>
          <w:szCs w:val="24"/>
        </w:rPr>
        <w:t xml:space="preserve"> и железнодорожных билетов, билетов для проезда городским и пригородным транспортом, путевок на санаторно-курортное лечение, на приобретение горюче-смазочных материалов </w:t>
      </w:r>
      <w:r w:rsidRPr="00B347C1">
        <w:rPr>
          <w:rFonts w:ascii="Times New Roman" w:hAnsi="Times New Roman" w:cs="Times New Roman"/>
          <w:sz w:val="24"/>
          <w:szCs w:val="24"/>
        </w:rPr>
        <w:lastRenderedPageBreak/>
        <w:t xml:space="preserve">для автомобильного транспорта, на обязательное страхование гражданской ответственности владельцев автотранспортных средств, на приобретение защищенных от подделок бланков документов </w:t>
      </w:r>
      <w:r w:rsidRPr="00B347C1">
        <w:rPr>
          <w:rFonts w:ascii="Times New Roman" w:hAnsi="Times New Roman" w:cs="Times New Roman"/>
          <w:bCs/>
          <w:sz w:val="24"/>
          <w:szCs w:val="24"/>
        </w:rPr>
        <w:t>об осуществлении перевозок по маршруту регулярных перевозок</w:t>
      </w:r>
      <w:r w:rsidRPr="00B347C1">
        <w:rPr>
          <w:rFonts w:ascii="Times New Roman" w:hAnsi="Times New Roman" w:cs="Times New Roman"/>
          <w:sz w:val="24"/>
          <w:szCs w:val="24"/>
        </w:rPr>
        <w:t>, на проведение государственной экспертизы проектной документации и проверки достоверности определения сметной стоимости объекта, на оплату организационных взносов за участие в конкурсах, олимпиадах и иных мероприятиях, услуг по организации проживания, питания, транспортного обслуживания, услуг по обеспечению участия участников и сопровождающих лиц;</w:t>
      </w:r>
    </w:p>
    <w:p w:rsidR="006A7A36" w:rsidRPr="00B347C1" w:rsidRDefault="006A7A36" w:rsidP="006A7A36">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         1.2. в размере до 50 процентов суммы контракта, но не более лимитов бюджетных обязательств, доведенных на соответствующий финансовый год по коду бюджетной классификации Российской Федерации (объема финансового обеспечения, предусмотренного соглашением о предоставлении субсидии), - по остальным контрактам.</w:t>
      </w:r>
    </w:p>
    <w:p w:rsidR="006A7A36" w:rsidRPr="00B347C1" w:rsidRDefault="006A7A36" w:rsidP="006A7A36">
      <w:pPr>
        <w:autoSpaceDE w:val="0"/>
        <w:autoSpaceDN w:val="0"/>
        <w:adjustRightInd w:val="0"/>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         2. </w:t>
      </w:r>
      <w:proofErr w:type="gramStart"/>
      <w:r w:rsidRPr="00B347C1">
        <w:rPr>
          <w:rFonts w:ascii="Times New Roman" w:hAnsi="Times New Roman" w:cs="Times New Roman"/>
          <w:sz w:val="24"/>
          <w:szCs w:val="24"/>
        </w:rPr>
        <w:t>Установить, что при заключении контрактов на выполнение работ по строительству и реконструкции (модернизации) объектов капитального строительства муниципальные заказчики вправе предусмотреть условие о зачете авансовых платежей в размере, указанном в подпункте 1.2. настоящего постановления (от стоимости выполненных и предъявленных к оплате отдельных этапов выполнения контракта, комплекса работ, вида работ и (или) части работ отдельного вида).</w:t>
      </w:r>
      <w:proofErr w:type="gramEnd"/>
    </w:p>
    <w:p w:rsidR="006A7A36" w:rsidRPr="00B347C1" w:rsidRDefault="006A7A36" w:rsidP="006A7A36">
      <w:pPr>
        <w:autoSpaceDE w:val="0"/>
        <w:autoSpaceDN w:val="0"/>
        <w:adjustRightInd w:val="0"/>
        <w:spacing w:after="0" w:line="240" w:lineRule="auto"/>
        <w:ind w:firstLine="540"/>
        <w:rPr>
          <w:rFonts w:ascii="Times New Roman" w:hAnsi="Times New Roman" w:cs="Times New Roman"/>
          <w:sz w:val="24"/>
          <w:szCs w:val="24"/>
        </w:rPr>
      </w:pPr>
      <w:r w:rsidRPr="00B347C1">
        <w:rPr>
          <w:rFonts w:ascii="Times New Roman" w:hAnsi="Times New Roman" w:cs="Times New Roman"/>
          <w:sz w:val="24"/>
          <w:szCs w:val="24"/>
        </w:rPr>
        <w:t xml:space="preserve">3. </w:t>
      </w:r>
      <w:proofErr w:type="gramStart"/>
      <w:r w:rsidRPr="00B347C1">
        <w:rPr>
          <w:rFonts w:ascii="Times New Roman" w:hAnsi="Times New Roman" w:cs="Times New Roman"/>
          <w:sz w:val="24"/>
          <w:szCs w:val="24"/>
        </w:rPr>
        <w:t xml:space="preserve">Муниципальные заказчики, муниципальные бюджетные и автономные учреждения муниципального образования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вправе в соответствии с </w:t>
      </w:r>
      <w:hyperlink r:id="rId16" w:history="1">
        <w:r w:rsidRPr="00B347C1">
          <w:rPr>
            <w:rFonts w:ascii="Times New Roman" w:hAnsi="Times New Roman" w:cs="Times New Roman"/>
            <w:sz w:val="24"/>
            <w:szCs w:val="24"/>
          </w:rPr>
          <w:t>частью 65.1 статьи 112</w:t>
        </w:r>
      </w:hyperlink>
      <w:r w:rsidRPr="00B347C1">
        <w:rPr>
          <w:rFonts w:ascii="Times New Roman" w:hAnsi="Times New Roman" w:cs="Times New Roman"/>
          <w:sz w:val="24"/>
          <w:szCs w:val="24"/>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внести по соглашению сторон в заключенные до дня вступления в силу настоящего постановления муниципальные контракты (договоры) на поставку товаров</w:t>
      </w:r>
      <w:proofErr w:type="gramEnd"/>
      <w:r w:rsidRPr="00B347C1">
        <w:rPr>
          <w:rFonts w:ascii="Times New Roman" w:hAnsi="Times New Roman" w:cs="Times New Roman"/>
          <w:sz w:val="24"/>
          <w:szCs w:val="24"/>
        </w:rPr>
        <w:t xml:space="preserve"> (</w:t>
      </w:r>
      <w:proofErr w:type="gramStart"/>
      <w:r w:rsidRPr="00B347C1">
        <w:rPr>
          <w:rFonts w:ascii="Times New Roman" w:hAnsi="Times New Roman" w:cs="Times New Roman"/>
          <w:sz w:val="24"/>
          <w:szCs w:val="24"/>
        </w:rPr>
        <w:t xml:space="preserve">выполнение работ, оказание услуг) изменения в части увеличения предусмотренных ими размеров авансовых платежей до размеров, определенных в соответствии с подпунктом 1.2 настоящего постановления, с соблюдением размера обеспечения исполнения муниципального контракта (договора), устанавливаемого в соответствии с </w:t>
      </w:r>
      <w:hyperlink r:id="rId17" w:history="1">
        <w:r w:rsidRPr="00B347C1">
          <w:rPr>
            <w:rFonts w:ascii="Times New Roman" w:hAnsi="Times New Roman" w:cs="Times New Roman"/>
            <w:sz w:val="24"/>
            <w:szCs w:val="24"/>
          </w:rPr>
          <w:t>частью 6 статьи 96</w:t>
        </w:r>
      </w:hyperlink>
      <w:r w:rsidRPr="00B347C1">
        <w:rPr>
          <w:rFonts w:ascii="Times New Roman" w:hAnsi="Times New Roman" w:cs="Times New Roman"/>
          <w:sz w:val="24"/>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roofErr w:type="gramEnd"/>
      <w:r w:rsidRPr="00B347C1">
        <w:rPr>
          <w:rFonts w:ascii="Times New Roman" w:hAnsi="Times New Roman" w:cs="Times New Roman"/>
          <w:sz w:val="24"/>
          <w:szCs w:val="24"/>
        </w:rPr>
        <w:t xml:space="preserve"> Предусмотренное настоящим пунктом изменение условий муниципального контракта (договора) осуществляется на основании распоряжения Администрации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w:t>
      </w:r>
    </w:p>
    <w:p w:rsidR="006A7A36" w:rsidRPr="00B347C1" w:rsidRDefault="006A7A36" w:rsidP="006A7A36">
      <w:pPr>
        <w:pStyle w:val="aa"/>
        <w:spacing w:before="0" w:beforeAutospacing="0" w:after="0" w:afterAutospacing="0"/>
        <w:ind w:firstLine="709"/>
        <w:jc w:val="both"/>
      </w:pPr>
      <w:r w:rsidRPr="00B347C1">
        <w:t xml:space="preserve">         4. </w:t>
      </w:r>
      <w:r w:rsidRPr="00B347C1">
        <w:rPr>
          <w:color w:val="000000"/>
        </w:rPr>
        <w:t xml:space="preserve">Постановление обнародовать в Сборнике муниципальных правовых актов  </w:t>
      </w:r>
      <w:proofErr w:type="spellStart"/>
      <w:r w:rsidRPr="00B347C1">
        <w:rPr>
          <w:color w:val="000000"/>
        </w:rPr>
        <w:t>Воронихинского</w:t>
      </w:r>
      <w:proofErr w:type="spellEnd"/>
      <w:r w:rsidRPr="00B347C1">
        <w:rPr>
          <w:color w:val="000000"/>
        </w:rPr>
        <w:t xml:space="preserve"> </w:t>
      </w:r>
      <w:r w:rsidRPr="00B347C1">
        <w:t xml:space="preserve">сельсовета и разместить на официальном сайте Администрации </w:t>
      </w:r>
      <w:proofErr w:type="spellStart"/>
      <w:r w:rsidRPr="00B347C1">
        <w:t>Воронихинского</w:t>
      </w:r>
      <w:proofErr w:type="spellEnd"/>
      <w:r w:rsidRPr="00B347C1">
        <w:t xml:space="preserve"> сельсовета </w:t>
      </w:r>
      <w:proofErr w:type="spellStart"/>
      <w:r w:rsidRPr="00B347C1">
        <w:t>Ребрихинского</w:t>
      </w:r>
      <w:proofErr w:type="spellEnd"/>
      <w:r w:rsidRPr="00B347C1">
        <w:t xml:space="preserve"> района Алтайского края.</w:t>
      </w:r>
    </w:p>
    <w:p w:rsidR="006A7A36" w:rsidRPr="00B347C1" w:rsidRDefault="006A7A36" w:rsidP="006A7A36">
      <w:pPr>
        <w:spacing w:after="0" w:line="240" w:lineRule="auto"/>
        <w:rPr>
          <w:rFonts w:ascii="Times New Roman" w:hAnsi="Times New Roman" w:cs="Times New Roman"/>
          <w:sz w:val="24"/>
          <w:szCs w:val="24"/>
        </w:rPr>
      </w:pPr>
      <w:r w:rsidRPr="00B347C1">
        <w:rPr>
          <w:rFonts w:ascii="Times New Roman" w:hAnsi="Times New Roman" w:cs="Times New Roman"/>
          <w:sz w:val="24"/>
          <w:szCs w:val="24"/>
        </w:rPr>
        <w:t xml:space="preserve">         5. </w:t>
      </w:r>
      <w:proofErr w:type="gramStart"/>
      <w:r w:rsidRPr="00B347C1">
        <w:rPr>
          <w:rFonts w:ascii="Times New Roman" w:hAnsi="Times New Roman" w:cs="Times New Roman"/>
          <w:sz w:val="24"/>
          <w:szCs w:val="24"/>
        </w:rPr>
        <w:t>Контроль за</w:t>
      </w:r>
      <w:proofErr w:type="gramEnd"/>
      <w:r w:rsidRPr="00B347C1">
        <w:rPr>
          <w:rFonts w:ascii="Times New Roman" w:hAnsi="Times New Roman" w:cs="Times New Roman"/>
          <w:sz w:val="24"/>
          <w:szCs w:val="24"/>
        </w:rPr>
        <w:t xml:space="preserve"> исполнением настоящего постановления оставляю за собой.</w:t>
      </w: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r w:rsidRPr="00B347C1">
        <w:rPr>
          <w:rFonts w:ascii="Times New Roman" w:hAnsi="Times New Roman" w:cs="Times New Roman"/>
          <w:sz w:val="24"/>
          <w:szCs w:val="24"/>
        </w:rPr>
        <w:t xml:space="preserve">Глава сельсовета                                                                    </w:t>
      </w:r>
      <w:proofErr w:type="spellStart"/>
      <w:r w:rsidRPr="00B347C1">
        <w:rPr>
          <w:rFonts w:ascii="Times New Roman" w:hAnsi="Times New Roman" w:cs="Times New Roman"/>
          <w:sz w:val="24"/>
          <w:szCs w:val="24"/>
        </w:rPr>
        <w:t>С.А.Реунов</w:t>
      </w:r>
      <w:proofErr w:type="spellEnd"/>
    </w:p>
    <w:p w:rsidR="006A7A36" w:rsidRPr="00B347C1" w:rsidRDefault="006A7A36">
      <w:pPr>
        <w:rPr>
          <w:rFonts w:ascii="Times New Roman" w:hAnsi="Times New Roman" w:cs="Times New Roman"/>
          <w:sz w:val="24"/>
          <w:szCs w:val="24"/>
        </w:rPr>
      </w:pPr>
    </w:p>
    <w:p w:rsidR="006A7A36" w:rsidRPr="00B347C1" w:rsidRDefault="006A7A36">
      <w:pPr>
        <w:rPr>
          <w:rFonts w:ascii="Times New Roman" w:hAnsi="Times New Roman" w:cs="Times New Roman"/>
          <w:sz w:val="24"/>
          <w:szCs w:val="24"/>
        </w:rPr>
      </w:pPr>
    </w:p>
    <w:p w:rsidR="006A7A36" w:rsidRPr="00B347C1" w:rsidRDefault="006A7A36">
      <w:pPr>
        <w:rPr>
          <w:rFonts w:ascii="Times New Roman" w:hAnsi="Times New Roman" w:cs="Times New Roman"/>
          <w:sz w:val="24"/>
          <w:szCs w:val="24"/>
        </w:rPr>
      </w:pPr>
    </w:p>
    <w:p w:rsidR="006A7A36" w:rsidRPr="00B347C1" w:rsidRDefault="006A7A36" w:rsidP="006A7A36">
      <w:pPr>
        <w:jc w:val="center"/>
        <w:rPr>
          <w:rFonts w:ascii="Times New Roman" w:hAnsi="Times New Roman" w:cs="Times New Roman"/>
          <w:b/>
          <w:sz w:val="24"/>
          <w:szCs w:val="24"/>
        </w:rPr>
      </w:pPr>
      <w:r w:rsidRPr="00B347C1">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2129790</wp:posOffset>
            </wp:positionH>
            <wp:positionV relativeFrom="paragraph">
              <wp:posOffset>-615315</wp:posOffset>
            </wp:positionV>
            <wp:extent cx="1190625" cy="952500"/>
            <wp:effectExtent l="19050" t="0" r="9525" b="0"/>
            <wp:wrapTopAndBottom/>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190625" cy="952500"/>
                    </a:xfrm>
                    <a:prstGeom prst="rect">
                      <a:avLst/>
                    </a:prstGeom>
                    <a:noFill/>
                  </pic:spPr>
                </pic:pic>
              </a:graphicData>
            </a:graphic>
          </wp:anchor>
        </w:drawing>
      </w:r>
      <w:r w:rsidRPr="00B347C1">
        <w:rPr>
          <w:rFonts w:ascii="Times New Roman" w:hAnsi="Times New Roman" w:cs="Times New Roman"/>
          <w:b/>
          <w:sz w:val="24"/>
          <w:szCs w:val="24"/>
        </w:rPr>
        <w:t>АДМИНИСТРАЦИЯ ВОРОНИХИНСКОГО СЕЛЬСОВЕТА</w:t>
      </w:r>
    </w:p>
    <w:p w:rsidR="006A7A36" w:rsidRPr="00B347C1" w:rsidRDefault="006A7A36" w:rsidP="006A7A36">
      <w:pPr>
        <w:jc w:val="center"/>
        <w:rPr>
          <w:rFonts w:ascii="Times New Roman" w:hAnsi="Times New Roman" w:cs="Times New Roman"/>
          <w:b/>
          <w:sz w:val="24"/>
          <w:szCs w:val="24"/>
        </w:rPr>
      </w:pPr>
      <w:r w:rsidRPr="00B347C1">
        <w:rPr>
          <w:rFonts w:ascii="Times New Roman" w:hAnsi="Times New Roman" w:cs="Times New Roman"/>
          <w:b/>
          <w:sz w:val="24"/>
          <w:szCs w:val="24"/>
        </w:rPr>
        <w:t xml:space="preserve"> РЕБРИХИНСКОГО РАЙОНА</w:t>
      </w:r>
    </w:p>
    <w:p w:rsidR="006A7A36" w:rsidRPr="00B347C1" w:rsidRDefault="006A7A36" w:rsidP="006A7A36">
      <w:pPr>
        <w:jc w:val="center"/>
        <w:rPr>
          <w:rFonts w:ascii="Times New Roman" w:hAnsi="Times New Roman" w:cs="Times New Roman"/>
          <w:b/>
          <w:sz w:val="24"/>
          <w:szCs w:val="24"/>
        </w:rPr>
      </w:pPr>
      <w:r w:rsidRPr="00B347C1">
        <w:rPr>
          <w:rFonts w:ascii="Times New Roman" w:hAnsi="Times New Roman" w:cs="Times New Roman"/>
          <w:b/>
          <w:sz w:val="24"/>
          <w:szCs w:val="24"/>
        </w:rPr>
        <w:t>АЛТАЙСКОГО КРАЯ</w:t>
      </w:r>
    </w:p>
    <w:p w:rsidR="006A7A36" w:rsidRPr="00B347C1" w:rsidRDefault="006A7A36" w:rsidP="006A7A36">
      <w:pPr>
        <w:rPr>
          <w:rFonts w:ascii="Times New Roman" w:hAnsi="Times New Roman" w:cs="Times New Roman"/>
          <w:b/>
          <w:sz w:val="24"/>
          <w:szCs w:val="24"/>
        </w:rPr>
      </w:pPr>
    </w:p>
    <w:p w:rsidR="006A7A36" w:rsidRPr="00F63A9B" w:rsidRDefault="006A7A36" w:rsidP="006A7A36">
      <w:pPr>
        <w:pStyle w:val="6"/>
        <w:jc w:val="center"/>
        <w:rPr>
          <w:rFonts w:ascii="Times New Roman" w:hAnsi="Times New Roman" w:cs="Times New Roman"/>
          <w:b/>
          <w:i w:val="0"/>
          <w:spacing w:val="20"/>
          <w:sz w:val="24"/>
          <w:szCs w:val="24"/>
        </w:rPr>
      </w:pPr>
      <w:r w:rsidRPr="00F63A9B">
        <w:rPr>
          <w:rFonts w:ascii="Times New Roman" w:hAnsi="Times New Roman" w:cs="Times New Roman"/>
          <w:b/>
          <w:i w:val="0"/>
          <w:spacing w:val="20"/>
          <w:sz w:val="24"/>
          <w:szCs w:val="24"/>
        </w:rPr>
        <w:t>ПОСТАНОВЛЕНИЕ</w:t>
      </w:r>
    </w:p>
    <w:p w:rsidR="006A7A36" w:rsidRPr="00B347C1" w:rsidRDefault="006A7A36" w:rsidP="006A7A36">
      <w:pPr>
        <w:jc w:val="center"/>
        <w:rPr>
          <w:rFonts w:ascii="Times New Roman" w:hAnsi="Times New Roman" w:cs="Times New Roman"/>
          <w:b/>
          <w:sz w:val="24"/>
          <w:szCs w:val="24"/>
        </w:rPr>
      </w:pPr>
    </w:p>
    <w:p w:rsidR="006A7A36" w:rsidRPr="00B347C1" w:rsidRDefault="006A7A36" w:rsidP="006A7A36">
      <w:pPr>
        <w:rPr>
          <w:rFonts w:ascii="Times New Roman" w:hAnsi="Times New Roman" w:cs="Times New Roman"/>
          <w:b/>
          <w:sz w:val="24"/>
          <w:szCs w:val="24"/>
        </w:rPr>
      </w:pPr>
      <w:r w:rsidRPr="00B347C1">
        <w:rPr>
          <w:rFonts w:ascii="Times New Roman" w:hAnsi="Times New Roman" w:cs="Times New Roman"/>
          <w:b/>
          <w:sz w:val="24"/>
          <w:szCs w:val="24"/>
        </w:rPr>
        <w:t xml:space="preserve">01.11.2023                                                                                                         № 372     </w:t>
      </w:r>
    </w:p>
    <w:p w:rsidR="006A7A36" w:rsidRPr="00B347C1" w:rsidRDefault="006A7A36" w:rsidP="006A7A36">
      <w:pPr>
        <w:jc w:val="center"/>
        <w:rPr>
          <w:rFonts w:ascii="Times New Roman" w:hAnsi="Times New Roman" w:cs="Times New Roman"/>
          <w:b/>
          <w:sz w:val="24"/>
          <w:szCs w:val="24"/>
        </w:rPr>
      </w:pPr>
      <w:proofErr w:type="gramStart"/>
      <w:r w:rsidRPr="00B347C1">
        <w:rPr>
          <w:rFonts w:ascii="Times New Roman" w:hAnsi="Times New Roman" w:cs="Times New Roman"/>
          <w:b/>
          <w:sz w:val="24"/>
          <w:szCs w:val="24"/>
        </w:rPr>
        <w:t>с</w:t>
      </w:r>
      <w:proofErr w:type="gramEnd"/>
      <w:r w:rsidRPr="00B347C1">
        <w:rPr>
          <w:rFonts w:ascii="Times New Roman" w:hAnsi="Times New Roman" w:cs="Times New Roman"/>
          <w:b/>
          <w:sz w:val="24"/>
          <w:szCs w:val="24"/>
        </w:rPr>
        <w:t>. Ворониха</w:t>
      </w:r>
    </w:p>
    <w:p w:rsidR="006A7A36" w:rsidRPr="00B347C1" w:rsidRDefault="006A7A36" w:rsidP="006A7A36">
      <w:pPr>
        <w:jc w:val="both"/>
        <w:rPr>
          <w:rFonts w:ascii="Times New Roman" w:hAnsi="Times New Roman" w:cs="Times New Roman"/>
          <w:sz w:val="24"/>
          <w:szCs w:val="24"/>
        </w:rPr>
      </w:pPr>
    </w:p>
    <w:p w:rsidR="006A7A36" w:rsidRPr="00B347C1" w:rsidRDefault="006A7A36" w:rsidP="006A7A36">
      <w:pPr>
        <w:jc w:val="center"/>
        <w:rPr>
          <w:rFonts w:ascii="Times New Roman" w:hAnsi="Times New Roman" w:cs="Times New Roman"/>
          <w:sz w:val="24"/>
          <w:szCs w:val="24"/>
        </w:rPr>
      </w:pPr>
      <w:r w:rsidRPr="00B347C1">
        <w:rPr>
          <w:rFonts w:ascii="Times New Roman" w:hAnsi="Times New Roman" w:cs="Times New Roman"/>
          <w:b/>
          <w:sz w:val="24"/>
          <w:szCs w:val="24"/>
        </w:rPr>
        <w:t xml:space="preserve">О повышении должностных окладов  </w:t>
      </w:r>
      <w:r w:rsidRPr="00B347C1">
        <w:rPr>
          <w:rFonts w:ascii="Times New Roman" w:hAnsi="Times New Roman" w:cs="Times New Roman"/>
          <w:b/>
          <w:bCs/>
          <w:sz w:val="24"/>
          <w:szCs w:val="24"/>
        </w:rPr>
        <w:t>рабочих, обслуживающих  аппарат </w:t>
      </w:r>
      <w:r w:rsidRPr="00B347C1">
        <w:rPr>
          <w:rFonts w:ascii="Times New Roman" w:hAnsi="Times New Roman" w:cs="Times New Roman"/>
          <w:b/>
          <w:color w:val="000000"/>
          <w:sz w:val="24"/>
          <w:szCs w:val="24"/>
        </w:rPr>
        <w:t xml:space="preserve">Администрации </w:t>
      </w:r>
      <w:proofErr w:type="spellStart"/>
      <w:r w:rsidRPr="00B347C1">
        <w:rPr>
          <w:rFonts w:ascii="Times New Roman" w:hAnsi="Times New Roman" w:cs="Times New Roman"/>
          <w:b/>
          <w:color w:val="000000"/>
          <w:sz w:val="24"/>
          <w:szCs w:val="24"/>
        </w:rPr>
        <w:t>Воронихинского</w:t>
      </w:r>
      <w:proofErr w:type="spellEnd"/>
      <w:r w:rsidRPr="00B347C1">
        <w:rPr>
          <w:rFonts w:ascii="Times New Roman" w:hAnsi="Times New Roman" w:cs="Times New Roman"/>
          <w:b/>
          <w:color w:val="000000"/>
          <w:sz w:val="24"/>
          <w:szCs w:val="24"/>
        </w:rPr>
        <w:t xml:space="preserve"> сельсовета и </w:t>
      </w:r>
      <w:r w:rsidRPr="00B347C1">
        <w:rPr>
          <w:rStyle w:val="22"/>
          <w:b/>
          <w:sz w:val="24"/>
          <w:szCs w:val="24"/>
        </w:rPr>
        <w:t>служащих, осуществляющих техническое обеспечение деятельности аппарата</w:t>
      </w:r>
      <w:r w:rsidRPr="00B347C1">
        <w:rPr>
          <w:rFonts w:ascii="Times New Roman" w:hAnsi="Times New Roman" w:cs="Times New Roman"/>
          <w:b/>
          <w:color w:val="000000"/>
          <w:sz w:val="24"/>
          <w:szCs w:val="24"/>
        </w:rPr>
        <w:t xml:space="preserve"> Администрации </w:t>
      </w:r>
      <w:proofErr w:type="spellStart"/>
      <w:r w:rsidRPr="00B347C1">
        <w:rPr>
          <w:rFonts w:ascii="Times New Roman" w:hAnsi="Times New Roman" w:cs="Times New Roman"/>
          <w:b/>
          <w:color w:val="000000"/>
          <w:sz w:val="24"/>
          <w:szCs w:val="24"/>
        </w:rPr>
        <w:t>Воронихинского</w:t>
      </w:r>
      <w:proofErr w:type="spellEnd"/>
      <w:r w:rsidRPr="00B347C1">
        <w:rPr>
          <w:rFonts w:ascii="Times New Roman" w:hAnsi="Times New Roman" w:cs="Times New Roman"/>
          <w:b/>
          <w:color w:val="000000"/>
          <w:sz w:val="24"/>
          <w:szCs w:val="24"/>
        </w:rPr>
        <w:t xml:space="preserve"> сельсовета </w:t>
      </w:r>
      <w:proofErr w:type="spellStart"/>
      <w:r w:rsidRPr="00B347C1">
        <w:rPr>
          <w:rFonts w:ascii="Times New Roman" w:hAnsi="Times New Roman" w:cs="Times New Roman"/>
          <w:b/>
          <w:color w:val="000000"/>
          <w:sz w:val="24"/>
          <w:szCs w:val="24"/>
        </w:rPr>
        <w:t>Ребрихинского</w:t>
      </w:r>
      <w:proofErr w:type="spellEnd"/>
      <w:r w:rsidRPr="00B347C1">
        <w:rPr>
          <w:rFonts w:ascii="Times New Roman" w:hAnsi="Times New Roman" w:cs="Times New Roman"/>
          <w:b/>
          <w:color w:val="000000"/>
          <w:sz w:val="24"/>
          <w:szCs w:val="24"/>
        </w:rPr>
        <w:t xml:space="preserve"> района Алтайского края</w:t>
      </w:r>
    </w:p>
    <w:p w:rsidR="006A7A36" w:rsidRPr="00B347C1" w:rsidRDefault="006A7A36" w:rsidP="006A7A36">
      <w:pPr>
        <w:pStyle w:val="a5"/>
        <w:jc w:val="center"/>
        <w:rPr>
          <w:sz w:val="24"/>
          <w:szCs w:val="24"/>
        </w:rPr>
      </w:pPr>
    </w:p>
    <w:p w:rsidR="006A7A36" w:rsidRPr="00B347C1" w:rsidRDefault="006A7A36" w:rsidP="006A7A36">
      <w:pPr>
        <w:ind w:firstLine="748"/>
        <w:jc w:val="both"/>
        <w:rPr>
          <w:rFonts w:ascii="Times New Roman" w:hAnsi="Times New Roman" w:cs="Times New Roman"/>
          <w:color w:val="000000"/>
          <w:sz w:val="24"/>
          <w:szCs w:val="24"/>
        </w:rPr>
      </w:pPr>
      <w:proofErr w:type="gramStart"/>
      <w:r w:rsidRPr="00B347C1">
        <w:rPr>
          <w:rFonts w:ascii="Times New Roman" w:hAnsi="Times New Roman" w:cs="Times New Roman"/>
          <w:sz w:val="24"/>
          <w:szCs w:val="24"/>
        </w:rPr>
        <w:t>В соответствии с постановлением Правительства Алтайского края от 29.09.2023  № 362 «О повышении окладов (должностных окладов) работников исполнительных органов Алтайского края, замещающих должности, не отнесенные к должностям государственной гражданской службы»,  Положением «</w:t>
      </w:r>
      <w:r w:rsidRPr="00B347C1">
        <w:rPr>
          <w:rFonts w:ascii="Times New Roman" w:hAnsi="Times New Roman" w:cs="Times New Roman"/>
          <w:bCs/>
          <w:sz w:val="24"/>
          <w:szCs w:val="24"/>
        </w:rPr>
        <w:t xml:space="preserve"> Об оплате труда рабочих, обслуживающих  аппарат </w:t>
      </w:r>
      <w:r w:rsidRPr="00B347C1">
        <w:rPr>
          <w:rFonts w:ascii="Times New Roman" w:hAnsi="Times New Roman" w:cs="Times New Roman"/>
          <w:color w:val="000000"/>
          <w:sz w:val="24"/>
          <w:szCs w:val="24"/>
        </w:rPr>
        <w:t xml:space="preserve">Администрации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и </w:t>
      </w:r>
      <w:r w:rsidRPr="00B347C1">
        <w:rPr>
          <w:rStyle w:val="22"/>
          <w:sz w:val="24"/>
          <w:szCs w:val="24"/>
        </w:rPr>
        <w:t>служащих, осуществляющих техническое обеспечение деятельности аппарата</w:t>
      </w:r>
      <w:r w:rsidRPr="00B347C1">
        <w:rPr>
          <w:rFonts w:ascii="Times New Roman" w:hAnsi="Times New Roman" w:cs="Times New Roman"/>
          <w:color w:val="000000"/>
          <w:sz w:val="24"/>
          <w:szCs w:val="24"/>
        </w:rPr>
        <w:t xml:space="preserve"> Администрации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w:t>
      </w:r>
      <w:r w:rsidRPr="00B347C1">
        <w:rPr>
          <w:rFonts w:ascii="Times New Roman" w:hAnsi="Times New Roman" w:cs="Times New Roman"/>
          <w:sz w:val="24"/>
          <w:szCs w:val="24"/>
        </w:rPr>
        <w:t xml:space="preserve">», утвержденным постановлением Администрации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w:t>
      </w:r>
      <w:proofErr w:type="gramEnd"/>
      <w:r w:rsidRPr="00B347C1">
        <w:rPr>
          <w:rFonts w:ascii="Times New Roman" w:hAnsi="Times New Roman" w:cs="Times New Roman"/>
          <w:sz w:val="24"/>
          <w:szCs w:val="24"/>
        </w:rPr>
        <w:t xml:space="preserve"> Алтайского края от 31.01.2023 № 5, в целях обеспечения гарантий оплаты труда </w:t>
      </w:r>
      <w:r w:rsidRPr="00B347C1">
        <w:rPr>
          <w:rFonts w:ascii="Times New Roman" w:hAnsi="Times New Roman" w:cs="Times New Roman"/>
          <w:bCs/>
          <w:sz w:val="24"/>
          <w:szCs w:val="24"/>
        </w:rPr>
        <w:t>рабочих, обслуживающих  аппарат </w:t>
      </w:r>
      <w:r w:rsidRPr="00B347C1">
        <w:rPr>
          <w:rFonts w:ascii="Times New Roman" w:hAnsi="Times New Roman" w:cs="Times New Roman"/>
          <w:color w:val="000000"/>
          <w:sz w:val="24"/>
          <w:szCs w:val="24"/>
        </w:rPr>
        <w:t xml:space="preserve">Администрации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и </w:t>
      </w:r>
      <w:r w:rsidRPr="00B347C1">
        <w:rPr>
          <w:rStyle w:val="22"/>
          <w:sz w:val="24"/>
          <w:szCs w:val="24"/>
        </w:rPr>
        <w:t>служащих, осуществляющих техническое обеспечение деятельности аппарата</w:t>
      </w:r>
      <w:r w:rsidRPr="00B347C1">
        <w:rPr>
          <w:rFonts w:ascii="Times New Roman" w:hAnsi="Times New Roman" w:cs="Times New Roman"/>
          <w:color w:val="000000"/>
          <w:sz w:val="24"/>
          <w:szCs w:val="24"/>
        </w:rPr>
        <w:t xml:space="preserve"> Администрации </w:t>
      </w:r>
      <w:proofErr w:type="spellStart"/>
      <w:r w:rsidRPr="00B347C1">
        <w:rPr>
          <w:rFonts w:ascii="Times New Roman" w:hAnsi="Times New Roman" w:cs="Times New Roman"/>
          <w:color w:val="000000"/>
          <w:sz w:val="24"/>
          <w:szCs w:val="24"/>
        </w:rPr>
        <w:t>Воронихинского</w:t>
      </w:r>
      <w:proofErr w:type="spellEnd"/>
      <w:r w:rsidRPr="00B347C1">
        <w:rPr>
          <w:rFonts w:ascii="Times New Roman" w:hAnsi="Times New Roman" w:cs="Times New Roman"/>
          <w:color w:val="000000"/>
          <w:sz w:val="24"/>
          <w:szCs w:val="24"/>
        </w:rPr>
        <w:t xml:space="preserve"> сельсовета </w:t>
      </w:r>
      <w:proofErr w:type="spellStart"/>
      <w:r w:rsidRPr="00B347C1">
        <w:rPr>
          <w:rFonts w:ascii="Times New Roman" w:hAnsi="Times New Roman" w:cs="Times New Roman"/>
          <w:color w:val="000000"/>
          <w:sz w:val="24"/>
          <w:szCs w:val="24"/>
        </w:rPr>
        <w:t>Ребрихинского</w:t>
      </w:r>
      <w:proofErr w:type="spellEnd"/>
      <w:r w:rsidRPr="00B347C1">
        <w:rPr>
          <w:rFonts w:ascii="Times New Roman" w:hAnsi="Times New Roman" w:cs="Times New Roman"/>
          <w:color w:val="000000"/>
          <w:sz w:val="24"/>
          <w:szCs w:val="24"/>
        </w:rPr>
        <w:t xml:space="preserve"> района Алтайского края</w:t>
      </w:r>
    </w:p>
    <w:p w:rsidR="006A7A36" w:rsidRPr="00B347C1" w:rsidRDefault="006A7A36" w:rsidP="006A7A36">
      <w:pPr>
        <w:ind w:firstLine="748"/>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t xml:space="preserve"> </w:t>
      </w:r>
    </w:p>
    <w:p w:rsidR="006A7A36" w:rsidRPr="00B347C1" w:rsidRDefault="006A7A36" w:rsidP="006A7A36">
      <w:pPr>
        <w:ind w:firstLine="748"/>
        <w:jc w:val="center"/>
        <w:rPr>
          <w:rFonts w:ascii="Times New Roman" w:hAnsi="Times New Roman" w:cs="Times New Roman"/>
          <w:b/>
          <w:sz w:val="24"/>
          <w:szCs w:val="24"/>
        </w:rPr>
      </w:pPr>
      <w:r w:rsidRPr="00B347C1">
        <w:rPr>
          <w:rFonts w:ascii="Times New Roman" w:hAnsi="Times New Roman" w:cs="Times New Roman"/>
          <w:b/>
          <w:sz w:val="24"/>
          <w:szCs w:val="24"/>
        </w:rPr>
        <w:t>ПОСТАНОВЛЯЮ:</w:t>
      </w:r>
    </w:p>
    <w:p w:rsidR="006A7A36" w:rsidRPr="00B347C1" w:rsidRDefault="006A7A36" w:rsidP="006A7A36">
      <w:pPr>
        <w:ind w:firstLine="748"/>
        <w:jc w:val="center"/>
        <w:rPr>
          <w:rFonts w:ascii="Times New Roman" w:hAnsi="Times New Roman" w:cs="Times New Roman"/>
          <w:b/>
          <w:sz w:val="24"/>
          <w:szCs w:val="24"/>
        </w:rPr>
      </w:pPr>
    </w:p>
    <w:p w:rsidR="006A7A36" w:rsidRPr="00B347C1" w:rsidRDefault="006A7A36" w:rsidP="006A7A36">
      <w:pPr>
        <w:pStyle w:val="a5"/>
        <w:ind w:firstLine="748"/>
        <w:rPr>
          <w:sz w:val="24"/>
          <w:szCs w:val="24"/>
        </w:rPr>
      </w:pPr>
      <w:r w:rsidRPr="00B347C1">
        <w:rPr>
          <w:sz w:val="24"/>
          <w:szCs w:val="24"/>
        </w:rPr>
        <w:t xml:space="preserve">1. </w:t>
      </w:r>
      <w:proofErr w:type="gramStart"/>
      <w:r w:rsidRPr="00B347C1">
        <w:rPr>
          <w:sz w:val="24"/>
          <w:szCs w:val="24"/>
        </w:rPr>
        <w:t xml:space="preserve">Повысить с 1 октября 2023 года  в 1,055 раза размеры должностных окладов </w:t>
      </w:r>
      <w:r w:rsidRPr="00B347C1">
        <w:rPr>
          <w:bCs/>
          <w:sz w:val="24"/>
          <w:szCs w:val="24"/>
        </w:rPr>
        <w:t>рабочих, обслуживающих  аппарат </w:t>
      </w:r>
      <w:r w:rsidRPr="00B347C1">
        <w:rPr>
          <w:color w:val="000000"/>
          <w:sz w:val="24"/>
          <w:szCs w:val="24"/>
        </w:rPr>
        <w:t xml:space="preserve">Администрации </w:t>
      </w:r>
      <w:proofErr w:type="spellStart"/>
      <w:r w:rsidRPr="00B347C1">
        <w:rPr>
          <w:color w:val="000000"/>
          <w:sz w:val="24"/>
          <w:szCs w:val="24"/>
        </w:rPr>
        <w:t>Воронихинского</w:t>
      </w:r>
      <w:proofErr w:type="spellEnd"/>
      <w:r w:rsidRPr="00B347C1">
        <w:rPr>
          <w:color w:val="000000"/>
          <w:sz w:val="24"/>
          <w:szCs w:val="24"/>
        </w:rPr>
        <w:t xml:space="preserve"> сельсовета и </w:t>
      </w:r>
      <w:r w:rsidRPr="00B347C1">
        <w:rPr>
          <w:rStyle w:val="22"/>
          <w:sz w:val="24"/>
          <w:szCs w:val="24"/>
        </w:rPr>
        <w:t>служащих, осуществляющих техническое обеспечение деятельности аппарата</w:t>
      </w:r>
      <w:r w:rsidRPr="00B347C1">
        <w:rPr>
          <w:color w:val="000000"/>
          <w:sz w:val="24"/>
          <w:szCs w:val="24"/>
        </w:rPr>
        <w:t xml:space="preserve"> Администрации </w:t>
      </w:r>
      <w:proofErr w:type="spellStart"/>
      <w:r w:rsidRPr="00B347C1">
        <w:rPr>
          <w:color w:val="000000"/>
          <w:sz w:val="24"/>
          <w:szCs w:val="24"/>
        </w:rPr>
        <w:t>Воронихинского</w:t>
      </w:r>
      <w:proofErr w:type="spellEnd"/>
      <w:r w:rsidRPr="00B347C1">
        <w:rPr>
          <w:color w:val="000000"/>
          <w:sz w:val="24"/>
          <w:szCs w:val="24"/>
        </w:rPr>
        <w:t xml:space="preserve"> сельсовета </w:t>
      </w:r>
      <w:proofErr w:type="spellStart"/>
      <w:r w:rsidRPr="00B347C1">
        <w:rPr>
          <w:color w:val="000000"/>
          <w:sz w:val="24"/>
          <w:szCs w:val="24"/>
        </w:rPr>
        <w:t>Ребрихинского</w:t>
      </w:r>
      <w:proofErr w:type="spellEnd"/>
      <w:r w:rsidRPr="00B347C1">
        <w:rPr>
          <w:color w:val="000000"/>
          <w:sz w:val="24"/>
          <w:szCs w:val="24"/>
        </w:rPr>
        <w:t xml:space="preserve"> района Алтайского края</w:t>
      </w:r>
      <w:r w:rsidRPr="00B347C1">
        <w:rPr>
          <w:sz w:val="24"/>
          <w:szCs w:val="24"/>
        </w:rPr>
        <w:t>, установленные Положением «</w:t>
      </w:r>
      <w:r w:rsidRPr="00B347C1">
        <w:rPr>
          <w:bCs/>
          <w:sz w:val="24"/>
          <w:szCs w:val="24"/>
        </w:rPr>
        <w:t xml:space="preserve"> Об оплате труда рабочих, обслуживающих  аппарат </w:t>
      </w:r>
      <w:r w:rsidRPr="00B347C1">
        <w:rPr>
          <w:color w:val="000000"/>
          <w:sz w:val="24"/>
          <w:szCs w:val="24"/>
        </w:rPr>
        <w:t xml:space="preserve">Администрации </w:t>
      </w:r>
      <w:proofErr w:type="spellStart"/>
      <w:r w:rsidRPr="00B347C1">
        <w:rPr>
          <w:color w:val="000000"/>
          <w:sz w:val="24"/>
          <w:szCs w:val="24"/>
        </w:rPr>
        <w:t>Воронихинского</w:t>
      </w:r>
      <w:proofErr w:type="spellEnd"/>
      <w:r w:rsidRPr="00B347C1">
        <w:rPr>
          <w:color w:val="000000"/>
          <w:sz w:val="24"/>
          <w:szCs w:val="24"/>
        </w:rPr>
        <w:t xml:space="preserve"> сельсовета и </w:t>
      </w:r>
      <w:r w:rsidRPr="00B347C1">
        <w:rPr>
          <w:rStyle w:val="22"/>
          <w:sz w:val="24"/>
          <w:szCs w:val="24"/>
        </w:rPr>
        <w:t>служащих, осуществляющих техническое обеспечение деятельности аппарата</w:t>
      </w:r>
      <w:r w:rsidRPr="00B347C1">
        <w:rPr>
          <w:color w:val="000000"/>
          <w:sz w:val="24"/>
          <w:szCs w:val="24"/>
        </w:rPr>
        <w:t xml:space="preserve"> Администрации </w:t>
      </w:r>
      <w:proofErr w:type="spellStart"/>
      <w:r w:rsidRPr="00B347C1">
        <w:rPr>
          <w:color w:val="000000"/>
          <w:sz w:val="24"/>
          <w:szCs w:val="24"/>
        </w:rPr>
        <w:t>Воронихинского</w:t>
      </w:r>
      <w:proofErr w:type="spellEnd"/>
      <w:r w:rsidRPr="00B347C1">
        <w:rPr>
          <w:color w:val="000000"/>
          <w:sz w:val="24"/>
          <w:szCs w:val="24"/>
        </w:rPr>
        <w:t xml:space="preserve"> сельсовета </w:t>
      </w:r>
      <w:proofErr w:type="spellStart"/>
      <w:r w:rsidRPr="00B347C1">
        <w:rPr>
          <w:color w:val="000000"/>
          <w:sz w:val="24"/>
          <w:szCs w:val="24"/>
        </w:rPr>
        <w:t>Ребрихинского</w:t>
      </w:r>
      <w:proofErr w:type="spellEnd"/>
      <w:r w:rsidRPr="00B347C1">
        <w:rPr>
          <w:color w:val="000000"/>
          <w:sz w:val="24"/>
          <w:szCs w:val="24"/>
        </w:rPr>
        <w:t xml:space="preserve"> района Алтайского края</w:t>
      </w:r>
      <w:r w:rsidRPr="00B347C1">
        <w:rPr>
          <w:sz w:val="24"/>
          <w:szCs w:val="24"/>
        </w:rPr>
        <w:t xml:space="preserve">», утвержденным постановлением </w:t>
      </w:r>
      <w:r w:rsidRPr="00B347C1">
        <w:rPr>
          <w:sz w:val="24"/>
          <w:szCs w:val="24"/>
        </w:rPr>
        <w:lastRenderedPageBreak/>
        <w:t>Администрации</w:t>
      </w:r>
      <w:proofErr w:type="gramEnd"/>
      <w:r w:rsidRPr="00B347C1">
        <w:rPr>
          <w:color w:val="000000"/>
          <w:sz w:val="24"/>
          <w:szCs w:val="24"/>
        </w:rPr>
        <w:t xml:space="preserve"> </w:t>
      </w:r>
      <w:proofErr w:type="spellStart"/>
      <w:r w:rsidRPr="00B347C1">
        <w:rPr>
          <w:color w:val="000000"/>
          <w:sz w:val="24"/>
          <w:szCs w:val="24"/>
        </w:rPr>
        <w:t>Воронихинского</w:t>
      </w:r>
      <w:proofErr w:type="spellEnd"/>
      <w:r w:rsidRPr="00B347C1">
        <w:rPr>
          <w:sz w:val="24"/>
          <w:szCs w:val="24"/>
        </w:rPr>
        <w:t xml:space="preserve"> сельсовета </w:t>
      </w:r>
      <w:proofErr w:type="spellStart"/>
      <w:r w:rsidRPr="00B347C1">
        <w:rPr>
          <w:sz w:val="24"/>
          <w:szCs w:val="24"/>
        </w:rPr>
        <w:t>Ребрихинского</w:t>
      </w:r>
      <w:proofErr w:type="spellEnd"/>
      <w:r w:rsidRPr="00B347C1">
        <w:rPr>
          <w:sz w:val="24"/>
          <w:szCs w:val="24"/>
        </w:rPr>
        <w:t xml:space="preserve"> района Алтайского края от 31.01.2023 № 5.</w:t>
      </w:r>
    </w:p>
    <w:p w:rsidR="006A7A36" w:rsidRPr="00B347C1" w:rsidRDefault="006A7A36" w:rsidP="006A7A36">
      <w:pPr>
        <w:pStyle w:val="a5"/>
        <w:ind w:firstLine="748"/>
        <w:rPr>
          <w:sz w:val="24"/>
          <w:szCs w:val="24"/>
        </w:rPr>
      </w:pPr>
      <w:r w:rsidRPr="00B347C1">
        <w:rPr>
          <w:sz w:val="24"/>
          <w:szCs w:val="24"/>
        </w:rPr>
        <w:t xml:space="preserve">2. Установить, что при повышении должностных окладов </w:t>
      </w:r>
      <w:r w:rsidRPr="00B347C1">
        <w:rPr>
          <w:bCs/>
          <w:sz w:val="24"/>
          <w:szCs w:val="24"/>
        </w:rPr>
        <w:t>рабочих, обслуживающих  аппарат </w:t>
      </w:r>
      <w:r w:rsidRPr="00B347C1">
        <w:rPr>
          <w:color w:val="000000"/>
          <w:sz w:val="24"/>
          <w:szCs w:val="24"/>
        </w:rPr>
        <w:t xml:space="preserve">Администрации </w:t>
      </w:r>
      <w:proofErr w:type="spellStart"/>
      <w:r w:rsidRPr="00B347C1">
        <w:rPr>
          <w:color w:val="000000"/>
          <w:sz w:val="24"/>
          <w:szCs w:val="24"/>
        </w:rPr>
        <w:t>Воронихинского</w:t>
      </w:r>
      <w:proofErr w:type="spellEnd"/>
      <w:r w:rsidRPr="00B347C1">
        <w:rPr>
          <w:color w:val="000000"/>
          <w:sz w:val="24"/>
          <w:szCs w:val="24"/>
        </w:rPr>
        <w:t xml:space="preserve"> сельсовета и </w:t>
      </w:r>
      <w:r w:rsidRPr="00B347C1">
        <w:rPr>
          <w:rStyle w:val="22"/>
          <w:sz w:val="24"/>
          <w:szCs w:val="24"/>
        </w:rPr>
        <w:t>служащих, осуществляющих техническое обеспечение деятельности аппарата</w:t>
      </w:r>
      <w:r w:rsidRPr="00B347C1">
        <w:rPr>
          <w:color w:val="000000"/>
          <w:sz w:val="24"/>
          <w:szCs w:val="24"/>
        </w:rPr>
        <w:t xml:space="preserve"> Администрации </w:t>
      </w:r>
      <w:proofErr w:type="spellStart"/>
      <w:r w:rsidRPr="00B347C1">
        <w:rPr>
          <w:color w:val="000000"/>
          <w:sz w:val="24"/>
          <w:szCs w:val="24"/>
        </w:rPr>
        <w:t>Воронихинского</w:t>
      </w:r>
      <w:proofErr w:type="spellEnd"/>
      <w:r w:rsidRPr="00B347C1">
        <w:rPr>
          <w:color w:val="000000"/>
          <w:sz w:val="24"/>
          <w:szCs w:val="24"/>
        </w:rPr>
        <w:t xml:space="preserve"> сельсовета </w:t>
      </w:r>
      <w:proofErr w:type="spellStart"/>
      <w:r w:rsidRPr="00B347C1">
        <w:rPr>
          <w:color w:val="000000"/>
          <w:sz w:val="24"/>
          <w:szCs w:val="24"/>
        </w:rPr>
        <w:t>Ребрихинского</w:t>
      </w:r>
      <w:proofErr w:type="spellEnd"/>
      <w:r w:rsidRPr="00B347C1">
        <w:rPr>
          <w:color w:val="000000"/>
          <w:sz w:val="24"/>
          <w:szCs w:val="24"/>
        </w:rPr>
        <w:t xml:space="preserve"> района Алтайского края</w:t>
      </w:r>
      <w:r w:rsidRPr="00B347C1">
        <w:rPr>
          <w:sz w:val="24"/>
          <w:szCs w:val="24"/>
        </w:rPr>
        <w:t>, их  размеры подлежат округлению до целого рубля в сторону увеличения.</w:t>
      </w:r>
    </w:p>
    <w:p w:rsidR="006A7A36" w:rsidRPr="00B347C1" w:rsidRDefault="006A7A36" w:rsidP="006A7A36">
      <w:pPr>
        <w:pStyle w:val="a5"/>
        <w:ind w:firstLine="748"/>
        <w:rPr>
          <w:sz w:val="24"/>
          <w:szCs w:val="24"/>
        </w:rPr>
      </w:pPr>
      <w:r w:rsidRPr="00B347C1">
        <w:rPr>
          <w:sz w:val="24"/>
          <w:szCs w:val="24"/>
        </w:rPr>
        <w:t>3. Привести штатное расписание в соответствие с настоящим постановлением.</w:t>
      </w:r>
    </w:p>
    <w:p w:rsidR="006A7A36" w:rsidRPr="00B347C1" w:rsidRDefault="006A7A36" w:rsidP="006A7A36">
      <w:pPr>
        <w:pStyle w:val="a5"/>
        <w:ind w:firstLine="748"/>
        <w:rPr>
          <w:sz w:val="24"/>
          <w:szCs w:val="24"/>
        </w:rPr>
      </w:pPr>
      <w:r w:rsidRPr="00B347C1">
        <w:rPr>
          <w:sz w:val="24"/>
          <w:szCs w:val="24"/>
        </w:rPr>
        <w:t>4. Действие постановления распространяется на правоотношения, возникшие с 1 октября 2023 года.</w:t>
      </w:r>
    </w:p>
    <w:p w:rsidR="006A7A36" w:rsidRPr="00B347C1" w:rsidRDefault="006A7A36" w:rsidP="006A7A36">
      <w:pPr>
        <w:pStyle w:val="ConsPlusNormal"/>
        <w:ind w:firstLine="748"/>
        <w:jc w:val="both"/>
        <w:rPr>
          <w:rFonts w:ascii="Times New Roman" w:hAnsi="Times New Roman"/>
          <w:sz w:val="24"/>
          <w:szCs w:val="24"/>
        </w:rPr>
      </w:pPr>
      <w:r w:rsidRPr="00B347C1">
        <w:rPr>
          <w:rFonts w:ascii="Times New Roman" w:hAnsi="Times New Roman"/>
          <w:sz w:val="24"/>
          <w:szCs w:val="24"/>
        </w:rPr>
        <w:t xml:space="preserve">5. Опубликовать постановление в Сборнике муниципальных правовых актов </w:t>
      </w:r>
      <w:proofErr w:type="spellStart"/>
      <w:r w:rsidRPr="00B347C1">
        <w:rPr>
          <w:rFonts w:ascii="Times New Roman" w:hAnsi="Times New Roman"/>
          <w:color w:val="000000"/>
          <w:sz w:val="24"/>
          <w:szCs w:val="24"/>
        </w:rPr>
        <w:t>Воронихинского</w:t>
      </w:r>
      <w:proofErr w:type="spellEnd"/>
      <w:r w:rsidRPr="00B347C1">
        <w:rPr>
          <w:rFonts w:ascii="Times New Roman" w:hAnsi="Times New Roman"/>
          <w:sz w:val="24"/>
          <w:szCs w:val="24"/>
        </w:rPr>
        <w:t xml:space="preserve"> сельсовета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 и разместить на официальном сайте Администрации </w:t>
      </w:r>
      <w:proofErr w:type="spellStart"/>
      <w:r w:rsidRPr="00B347C1">
        <w:rPr>
          <w:rFonts w:ascii="Times New Roman" w:hAnsi="Times New Roman"/>
          <w:color w:val="000000"/>
          <w:sz w:val="24"/>
          <w:szCs w:val="24"/>
        </w:rPr>
        <w:t>Воронихинского</w:t>
      </w:r>
      <w:proofErr w:type="spellEnd"/>
      <w:r w:rsidRPr="00B347C1">
        <w:rPr>
          <w:rFonts w:ascii="Times New Roman" w:hAnsi="Times New Roman"/>
          <w:sz w:val="24"/>
          <w:szCs w:val="24"/>
        </w:rPr>
        <w:t xml:space="preserve"> сельсовета  </w:t>
      </w:r>
      <w:proofErr w:type="spellStart"/>
      <w:r w:rsidRPr="00B347C1">
        <w:rPr>
          <w:rFonts w:ascii="Times New Roman" w:hAnsi="Times New Roman"/>
          <w:sz w:val="24"/>
          <w:szCs w:val="24"/>
        </w:rPr>
        <w:t>Ребрихинского</w:t>
      </w:r>
      <w:proofErr w:type="spellEnd"/>
      <w:r w:rsidRPr="00B347C1">
        <w:rPr>
          <w:rFonts w:ascii="Times New Roman" w:hAnsi="Times New Roman"/>
          <w:sz w:val="24"/>
          <w:szCs w:val="24"/>
        </w:rPr>
        <w:t xml:space="preserve"> района Алтайского края</w:t>
      </w:r>
    </w:p>
    <w:p w:rsidR="006A7A36" w:rsidRPr="00B347C1" w:rsidRDefault="006A7A36" w:rsidP="006A7A36">
      <w:pPr>
        <w:pStyle w:val="ConsPlusNormal"/>
        <w:ind w:firstLine="748"/>
        <w:jc w:val="both"/>
        <w:rPr>
          <w:rFonts w:ascii="Times New Roman" w:hAnsi="Times New Roman"/>
          <w:sz w:val="24"/>
          <w:szCs w:val="24"/>
        </w:rPr>
      </w:pPr>
      <w:r w:rsidRPr="00B347C1">
        <w:rPr>
          <w:rFonts w:ascii="Times New Roman" w:hAnsi="Times New Roman"/>
          <w:sz w:val="24"/>
          <w:szCs w:val="24"/>
        </w:rPr>
        <w:t xml:space="preserve">6. </w:t>
      </w:r>
      <w:proofErr w:type="gramStart"/>
      <w:r w:rsidRPr="00B347C1">
        <w:rPr>
          <w:rFonts w:ascii="Times New Roman" w:hAnsi="Times New Roman"/>
          <w:sz w:val="24"/>
          <w:szCs w:val="24"/>
        </w:rPr>
        <w:t>Контроль за</w:t>
      </w:r>
      <w:proofErr w:type="gramEnd"/>
      <w:r w:rsidRPr="00B347C1">
        <w:rPr>
          <w:rFonts w:ascii="Times New Roman" w:hAnsi="Times New Roman"/>
          <w:sz w:val="24"/>
          <w:szCs w:val="24"/>
        </w:rPr>
        <w:t xml:space="preserve"> исполнением настоящего постановления оставляю за собой.</w:t>
      </w:r>
    </w:p>
    <w:p w:rsidR="006A7A36" w:rsidRPr="00B347C1" w:rsidRDefault="006A7A36" w:rsidP="006A7A36">
      <w:pPr>
        <w:ind w:firstLine="709"/>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r w:rsidRPr="00B347C1">
        <w:rPr>
          <w:rFonts w:ascii="Times New Roman" w:hAnsi="Times New Roman" w:cs="Times New Roman"/>
          <w:sz w:val="24"/>
          <w:szCs w:val="24"/>
        </w:rPr>
        <w:t xml:space="preserve">Глава сельсовета                                                                                </w:t>
      </w:r>
      <w:proofErr w:type="spellStart"/>
      <w:r w:rsidRPr="00B347C1">
        <w:rPr>
          <w:rFonts w:ascii="Times New Roman" w:hAnsi="Times New Roman" w:cs="Times New Roman"/>
          <w:sz w:val="24"/>
          <w:szCs w:val="24"/>
        </w:rPr>
        <w:t>С.А.Реунов</w:t>
      </w:r>
      <w:proofErr w:type="spellEnd"/>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
    <w:p w:rsidR="006A7A36" w:rsidRPr="00B347C1" w:rsidRDefault="006A7A36" w:rsidP="006A7A36">
      <w:pPr>
        <w:rPr>
          <w:rFonts w:ascii="Times New Roman" w:hAnsi="Times New Roman" w:cs="Times New Roman"/>
          <w:sz w:val="24"/>
          <w:szCs w:val="24"/>
        </w:rPr>
      </w:pPr>
      <w:proofErr w:type="spellStart"/>
      <w:r w:rsidRPr="00B347C1">
        <w:rPr>
          <w:rFonts w:ascii="Times New Roman" w:hAnsi="Times New Roman" w:cs="Times New Roman"/>
          <w:sz w:val="24"/>
          <w:szCs w:val="24"/>
        </w:rPr>
        <w:t>Антикоррупционная</w:t>
      </w:r>
      <w:proofErr w:type="spellEnd"/>
      <w:r w:rsidRPr="00B347C1">
        <w:rPr>
          <w:rFonts w:ascii="Times New Roman" w:hAnsi="Times New Roman" w:cs="Times New Roman"/>
          <w:sz w:val="24"/>
          <w:szCs w:val="24"/>
        </w:rPr>
        <w:t xml:space="preserve"> экспертиза муниципального правового акта проведена. </w:t>
      </w:r>
      <w:proofErr w:type="spellStart"/>
      <w:r w:rsidRPr="00B347C1">
        <w:rPr>
          <w:rFonts w:ascii="Times New Roman" w:hAnsi="Times New Roman" w:cs="Times New Roman"/>
          <w:sz w:val="24"/>
          <w:szCs w:val="24"/>
        </w:rPr>
        <w:t>Коррупциогенных</w:t>
      </w:r>
      <w:proofErr w:type="spellEnd"/>
      <w:r w:rsidRPr="00B347C1">
        <w:rPr>
          <w:rFonts w:ascii="Times New Roman" w:hAnsi="Times New Roman" w:cs="Times New Roman"/>
          <w:sz w:val="24"/>
          <w:szCs w:val="24"/>
        </w:rPr>
        <w:t xml:space="preserve"> факторов  не  выявлено. </w:t>
      </w:r>
    </w:p>
    <w:p w:rsidR="006A7A36" w:rsidRPr="00B347C1" w:rsidRDefault="006A7A36" w:rsidP="006A7A36">
      <w:pPr>
        <w:rPr>
          <w:rFonts w:ascii="Times New Roman" w:hAnsi="Times New Roman" w:cs="Times New Roman"/>
          <w:sz w:val="24"/>
          <w:szCs w:val="24"/>
        </w:rPr>
      </w:pPr>
      <w:r w:rsidRPr="00B347C1">
        <w:rPr>
          <w:rFonts w:ascii="Times New Roman" w:hAnsi="Times New Roman" w:cs="Times New Roman"/>
          <w:sz w:val="24"/>
          <w:szCs w:val="24"/>
        </w:rPr>
        <w:t xml:space="preserve"> </w:t>
      </w:r>
    </w:p>
    <w:p w:rsidR="006A7A36" w:rsidRPr="00B347C1" w:rsidRDefault="006A7A36" w:rsidP="006A7A36">
      <w:pPr>
        <w:rPr>
          <w:rFonts w:ascii="Times New Roman" w:hAnsi="Times New Roman" w:cs="Times New Roman"/>
          <w:sz w:val="24"/>
          <w:szCs w:val="24"/>
        </w:rPr>
      </w:pPr>
      <w:r w:rsidRPr="00B347C1">
        <w:rPr>
          <w:rFonts w:ascii="Times New Roman" w:hAnsi="Times New Roman" w:cs="Times New Roman"/>
          <w:sz w:val="24"/>
          <w:szCs w:val="24"/>
        </w:rPr>
        <w:t xml:space="preserve">Глава сельсовета                                                        </w:t>
      </w:r>
      <w:proofErr w:type="spellStart"/>
      <w:r w:rsidRPr="00B347C1">
        <w:rPr>
          <w:rFonts w:ascii="Times New Roman" w:hAnsi="Times New Roman" w:cs="Times New Roman"/>
          <w:sz w:val="24"/>
          <w:szCs w:val="24"/>
        </w:rPr>
        <w:t>С.А.Реунов</w:t>
      </w:r>
      <w:proofErr w:type="spellEnd"/>
      <w:r w:rsidRPr="00B347C1">
        <w:rPr>
          <w:rFonts w:ascii="Times New Roman" w:hAnsi="Times New Roman" w:cs="Times New Roman"/>
          <w:sz w:val="24"/>
          <w:szCs w:val="24"/>
        </w:rPr>
        <w:t>.</w:t>
      </w:r>
    </w:p>
    <w:p w:rsidR="006A7A36" w:rsidRPr="00B347C1" w:rsidRDefault="006A7A36">
      <w:pPr>
        <w:rPr>
          <w:rFonts w:ascii="Times New Roman" w:hAnsi="Times New Roman" w:cs="Times New Roman"/>
          <w:sz w:val="24"/>
          <w:szCs w:val="24"/>
        </w:rPr>
      </w:pPr>
    </w:p>
    <w:p w:rsidR="006A7A36" w:rsidRPr="00B347C1" w:rsidRDefault="006A7A36">
      <w:pPr>
        <w:rPr>
          <w:rFonts w:ascii="Times New Roman" w:hAnsi="Times New Roman" w:cs="Times New Roman"/>
          <w:sz w:val="24"/>
          <w:szCs w:val="24"/>
        </w:rPr>
      </w:pPr>
    </w:p>
    <w:p w:rsidR="006A7A36" w:rsidRPr="00B347C1" w:rsidRDefault="006A7A36">
      <w:pPr>
        <w:rPr>
          <w:rFonts w:ascii="Times New Roman" w:hAnsi="Times New Roman" w:cs="Times New Roman"/>
          <w:sz w:val="24"/>
          <w:szCs w:val="24"/>
        </w:rPr>
      </w:pPr>
    </w:p>
    <w:p w:rsidR="006A7A36" w:rsidRPr="00B347C1" w:rsidRDefault="006A7A36">
      <w:pPr>
        <w:rPr>
          <w:rFonts w:ascii="Times New Roman" w:hAnsi="Times New Roman" w:cs="Times New Roman"/>
          <w:sz w:val="24"/>
          <w:szCs w:val="24"/>
        </w:rPr>
      </w:pPr>
    </w:p>
    <w:p w:rsidR="006A7A36" w:rsidRPr="00B347C1" w:rsidRDefault="006A7A36">
      <w:pPr>
        <w:rPr>
          <w:rFonts w:ascii="Times New Roman" w:hAnsi="Times New Roman" w:cs="Times New Roman"/>
          <w:sz w:val="24"/>
          <w:szCs w:val="24"/>
        </w:rPr>
      </w:pPr>
    </w:p>
    <w:p w:rsidR="006A7A36" w:rsidRPr="00B347C1" w:rsidRDefault="006A7A36" w:rsidP="006A7A36">
      <w:pPr>
        <w:jc w:val="center"/>
        <w:rPr>
          <w:rFonts w:ascii="Times New Roman" w:hAnsi="Times New Roman" w:cs="Times New Roman"/>
          <w:b/>
          <w:sz w:val="24"/>
          <w:szCs w:val="24"/>
        </w:rPr>
      </w:pPr>
      <w:r w:rsidRPr="00B347C1">
        <w:rPr>
          <w:rFonts w:ascii="Times New Roman" w:hAnsi="Times New Roman" w:cs="Times New Roman"/>
          <w:noProof/>
          <w:sz w:val="24"/>
          <w:szCs w:val="24"/>
          <w:lang w:eastAsia="ru-RU"/>
        </w:rPr>
        <w:lastRenderedPageBreak/>
        <w:drawing>
          <wp:anchor distT="0" distB="0" distL="114300" distR="114300" simplePos="0" relativeHeight="251667456" behindDoc="0" locked="0" layoutInCell="0" allowOverlap="1">
            <wp:simplePos x="0" y="0"/>
            <wp:positionH relativeFrom="column">
              <wp:posOffset>2186940</wp:posOffset>
            </wp:positionH>
            <wp:positionV relativeFrom="paragraph">
              <wp:posOffset>-662940</wp:posOffset>
            </wp:positionV>
            <wp:extent cx="1190625" cy="949960"/>
            <wp:effectExtent l="19050" t="0" r="9525" b="0"/>
            <wp:wrapTopAndBottom/>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949960"/>
                    </a:xfrm>
                    <a:prstGeom prst="rect">
                      <a:avLst/>
                    </a:prstGeom>
                    <a:noFill/>
                  </pic:spPr>
                </pic:pic>
              </a:graphicData>
            </a:graphic>
          </wp:anchor>
        </w:drawing>
      </w:r>
      <w:r w:rsidRPr="00B347C1">
        <w:rPr>
          <w:rFonts w:ascii="Times New Roman" w:hAnsi="Times New Roman" w:cs="Times New Roman"/>
          <w:b/>
          <w:sz w:val="24"/>
          <w:szCs w:val="24"/>
        </w:rPr>
        <w:t>АДМИНИСТРАЦИЯ ВОРОНИХИНСКОГО СЕЛЬСОВЕТА РЕБРИХИНСКОГО РАЙОНА АЛТАЙСКОГО КРАЯ</w:t>
      </w:r>
    </w:p>
    <w:p w:rsidR="006A7A36" w:rsidRPr="00F63A9B" w:rsidRDefault="006A7A36" w:rsidP="00F63A9B">
      <w:pPr>
        <w:jc w:val="center"/>
        <w:rPr>
          <w:rFonts w:ascii="Times New Roman" w:hAnsi="Times New Roman" w:cs="Times New Roman"/>
          <w:b/>
          <w:sz w:val="24"/>
          <w:szCs w:val="24"/>
        </w:rPr>
      </w:pPr>
      <w:r w:rsidRPr="00F63A9B">
        <w:rPr>
          <w:rFonts w:ascii="Times New Roman" w:hAnsi="Times New Roman" w:cs="Times New Roman"/>
          <w:b/>
          <w:sz w:val="24"/>
          <w:szCs w:val="24"/>
        </w:rPr>
        <w:t>ПОСТАНОВЛЕНИЕ</w:t>
      </w:r>
    </w:p>
    <w:p w:rsidR="006A7A36" w:rsidRPr="00B347C1" w:rsidRDefault="006A7A36" w:rsidP="006A7A36">
      <w:pPr>
        <w:rPr>
          <w:rFonts w:ascii="Times New Roman" w:hAnsi="Times New Roman" w:cs="Times New Roman"/>
          <w:b/>
          <w:sz w:val="24"/>
          <w:szCs w:val="24"/>
        </w:rPr>
      </w:pPr>
      <w:r w:rsidRPr="00B347C1">
        <w:rPr>
          <w:rFonts w:ascii="Times New Roman" w:hAnsi="Times New Roman" w:cs="Times New Roman"/>
          <w:b/>
          <w:sz w:val="24"/>
          <w:szCs w:val="24"/>
        </w:rPr>
        <w:t xml:space="preserve">       </w:t>
      </w:r>
    </w:p>
    <w:p w:rsidR="006A7A36" w:rsidRPr="00B347C1" w:rsidRDefault="006A7A36" w:rsidP="006A7A36">
      <w:pPr>
        <w:rPr>
          <w:rFonts w:ascii="Times New Roman" w:hAnsi="Times New Roman" w:cs="Times New Roman"/>
          <w:b/>
          <w:sz w:val="24"/>
          <w:szCs w:val="24"/>
        </w:rPr>
      </w:pPr>
      <w:r w:rsidRPr="00B347C1">
        <w:rPr>
          <w:rFonts w:ascii="Times New Roman" w:hAnsi="Times New Roman" w:cs="Times New Roman"/>
          <w:b/>
          <w:sz w:val="24"/>
          <w:szCs w:val="24"/>
        </w:rPr>
        <w:t>29.11.2023                                                                                                 № 373</w:t>
      </w:r>
    </w:p>
    <w:p w:rsidR="006A7A36" w:rsidRPr="00B347C1" w:rsidRDefault="006A7A36" w:rsidP="006A7A36">
      <w:pPr>
        <w:jc w:val="center"/>
        <w:rPr>
          <w:rFonts w:ascii="Times New Roman" w:hAnsi="Times New Roman" w:cs="Times New Roman"/>
          <w:b/>
          <w:color w:val="FF0000"/>
          <w:sz w:val="24"/>
          <w:szCs w:val="24"/>
        </w:rPr>
      </w:pPr>
      <w:proofErr w:type="gramStart"/>
      <w:r w:rsidRPr="00B347C1">
        <w:rPr>
          <w:rFonts w:ascii="Times New Roman" w:hAnsi="Times New Roman" w:cs="Times New Roman"/>
          <w:b/>
          <w:sz w:val="24"/>
          <w:szCs w:val="24"/>
        </w:rPr>
        <w:t>с</w:t>
      </w:r>
      <w:proofErr w:type="gramEnd"/>
      <w:r w:rsidRPr="00B347C1">
        <w:rPr>
          <w:rFonts w:ascii="Times New Roman" w:hAnsi="Times New Roman" w:cs="Times New Roman"/>
          <w:b/>
          <w:sz w:val="24"/>
          <w:szCs w:val="24"/>
        </w:rPr>
        <w:t>. Ворониха</w:t>
      </w:r>
    </w:p>
    <w:tbl>
      <w:tblPr>
        <w:tblW w:w="0" w:type="auto"/>
        <w:tblLook w:val="00A0"/>
      </w:tblPr>
      <w:tblGrid>
        <w:gridCol w:w="9571"/>
      </w:tblGrid>
      <w:tr w:rsidR="006A7A36" w:rsidRPr="00B347C1" w:rsidTr="00B347C1">
        <w:trPr>
          <w:trHeight w:val="1559"/>
        </w:trPr>
        <w:tc>
          <w:tcPr>
            <w:tcW w:w="9747" w:type="dxa"/>
          </w:tcPr>
          <w:p w:rsidR="006A7A36" w:rsidRPr="00F268BD" w:rsidRDefault="006A7A36" w:rsidP="00F268BD">
            <w:pPr>
              <w:spacing w:after="0"/>
              <w:jc w:val="center"/>
              <w:rPr>
                <w:rFonts w:ascii="Times New Roman" w:hAnsi="Times New Roman" w:cs="Times New Roman"/>
                <w:b/>
                <w:sz w:val="24"/>
                <w:szCs w:val="24"/>
              </w:rPr>
            </w:pPr>
            <w:r w:rsidRPr="00F268BD">
              <w:rPr>
                <w:rFonts w:ascii="Times New Roman" w:hAnsi="Times New Roman" w:cs="Times New Roman"/>
                <w:b/>
                <w:sz w:val="24"/>
                <w:szCs w:val="24"/>
              </w:rPr>
              <w:t>Об утверждении Порядка привлечения остатков средств</w:t>
            </w:r>
          </w:p>
          <w:p w:rsidR="006A7A36" w:rsidRPr="00F268BD" w:rsidRDefault="006A7A36" w:rsidP="00F268BD">
            <w:pPr>
              <w:spacing w:after="0"/>
              <w:jc w:val="center"/>
              <w:rPr>
                <w:rFonts w:ascii="Times New Roman" w:hAnsi="Times New Roman" w:cs="Times New Roman"/>
                <w:b/>
                <w:sz w:val="24"/>
                <w:szCs w:val="24"/>
              </w:rPr>
            </w:pPr>
            <w:r w:rsidRPr="00F268BD">
              <w:rPr>
                <w:rFonts w:ascii="Times New Roman" w:hAnsi="Times New Roman" w:cs="Times New Roman"/>
                <w:b/>
                <w:sz w:val="24"/>
                <w:szCs w:val="24"/>
              </w:rPr>
              <w:t xml:space="preserve">на единый счет бюджета </w:t>
            </w:r>
            <w:proofErr w:type="spellStart"/>
            <w:r w:rsidRPr="00F268BD">
              <w:rPr>
                <w:rFonts w:ascii="Times New Roman" w:hAnsi="Times New Roman" w:cs="Times New Roman"/>
                <w:b/>
                <w:sz w:val="24"/>
                <w:szCs w:val="24"/>
              </w:rPr>
              <w:t>Воронихинского</w:t>
            </w:r>
            <w:proofErr w:type="spellEnd"/>
            <w:r w:rsidRPr="00F268BD">
              <w:rPr>
                <w:rFonts w:ascii="Times New Roman" w:hAnsi="Times New Roman" w:cs="Times New Roman"/>
                <w:b/>
                <w:sz w:val="24"/>
                <w:szCs w:val="24"/>
              </w:rPr>
              <w:t xml:space="preserve"> сельсовета </w:t>
            </w:r>
            <w:proofErr w:type="spellStart"/>
            <w:r w:rsidRPr="00F268BD">
              <w:rPr>
                <w:rFonts w:ascii="Times New Roman" w:hAnsi="Times New Roman" w:cs="Times New Roman"/>
                <w:b/>
                <w:sz w:val="24"/>
                <w:szCs w:val="24"/>
              </w:rPr>
              <w:t>Ребрихинского</w:t>
            </w:r>
            <w:proofErr w:type="spellEnd"/>
            <w:r w:rsidRPr="00F268BD">
              <w:rPr>
                <w:rFonts w:ascii="Times New Roman" w:hAnsi="Times New Roman" w:cs="Times New Roman"/>
                <w:b/>
                <w:sz w:val="24"/>
                <w:szCs w:val="24"/>
              </w:rPr>
              <w:t xml:space="preserve"> района Алтайского края и возврата привлеченных средств</w:t>
            </w:r>
          </w:p>
          <w:p w:rsidR="006A7A36" w:rsidRPr="00B347C1" w:rsidRDefault="006A7A36" w:rsidP="00B347C1">
            <w:pPr>
              <w:rPr>
                <w:rFonts w:ascii="Times New Roman" w:hAnsi="Times New Roman" w:cs="Times New Roman"/>
                <w:sz w:val="24"/>
                <w:szCs w:val="24"/>
              </w:rPr>
            </w:pPr>
          </w:p>
          <w:p w:rsidR="006A7A36" w:rsidRPr="00B347C1" w:rsidRDefault="006A7A36" w:rsidP="00F268BD">
            <w:pPr>
              <w:ind w:firstLine="709"/>
              <w:jc w:val="both"/>
              <w:rPr>
                <w:rFonts w:ascii="Times New Roman" w:hAnsi="Times New Roman" w:cs="Times New Roman"/>
                <w:sz w:val="24"/>
                <w:szCs w:val="24"/>
              </w:rPr>
            </w:pPr>
            <w:proofErr w:type="gramStart"/>
            <w:r w:rsidRPr="00B347C1">
              <w:rPr>
                <w:rFonts w:ascii="Times New Roman" w:hAnsi="Times New Roman" w:cs="Times New Roman"/>
                <w:sz w:val="24"/>
                <w:szCs w:val="24"/>
              </w:rPr>
              <w:t>В соответствии со статьей 236.1 Бюджетного кодекса Российской Федерации, постановлением Правительства Российской Федерации от 30.03.2020 №368 «Об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w:t>
            </w:r>
            <w:proofErr w:type="gramEnd"/>
          </w:p>
          <w:p w:rsidR="00F268BD" w:rsidRDefault="00F268BD" w:rsidP="00B347C1">
            <w:pPr>
              <w:jc w:val="center"/>
              <w:rPr>
                <w:rFonts w:ascii="Times New Roman" w:hAnsi="Times New Roman" w:cs="Times New Roman"/>
                <w:sz w:val="24"/>
                <w:szCs w:val="24"/>
              </w:rPr>
            </w:pPr>
          </w:p>
          <w:p w:rsidR="006A7A36" w:rsidRPr="00B347C1" w:rsidRDefault="006A7A36" w:rsidP="00B347C1">
            <w:pPr>
              <w:jc w:val="center"/>
              <w:rPr>
                <w:rFonts w:ascii="Times New Roman" w:hAnsi="Times New Roman" w:cs="Times New Roman"/>
                <w:sz w:val="24"/>
                <w:szCs w:val="24"/>
              </w:rPr>
            </w:pPr>
            <w:r w:rsidRPr="00B347C1">
              <w:rPr>
                <w:rFonts w:ascii="Times New Roman" w:hAnsi="Times New Roman" w:cs="Times New Roman"/>
                <w:sz w:val="24"/>
                <w:szCs w:val="24"/>
              </w:rPr>
              <w:t>Постановляю:</w:t>
            </w:r>
          </w:p>
          <w:p w:rsidR="006A7A36" w:rsidRPr="00B347C1" w:rsidRDefault="006A7A36" w:rsidP="00F268BD">
            <w:pPr>
              <w:spacing w:after="0"/>
              <w:jc w:val="both"/>
              <w:rPr>
                <w:rFonts w:ascii="Times New Roman" w:hAnsi="Times New Roman" w:cs="Times New Roman"/>
                <w:sz w:val="24"/>
                <w:szCs w:val="24"/>
              </w:rPr>
            </w:pPr>
            <w:r w:rsidRPr="00B347C1">
              <w:rPr>
                <w:rFonts w:ascii="Times New Roman" w:hAnsi="Times New Roman" w:cs="Times New Roman"/>
                <w:sz w:val="24"/>
                <w:szCs w:val="24"/>
              </w:rPr>
              <w:t xml:space="preserve"> 1. Утвердить Порядок привлечения остатков средств на единый счет бюджета </w:t>
            </w:r>
            <w:proofErr w:type="spellStart"/>
            <w:r w:rsidRPr="00B347C1">
              <w:rPr>
                <w:rFonts w:ascii="Times New Roman" w:hAnsi="Times New Roman" w:cs="Times New Roman"/>
                <w:sz w:val="24"/>
                <w:szCs w:val="24"/>
              </w:rPr>
              <w:t>Воронихинского</w:t>
            </w:r>
            <w:proofErr w:type="spellEnd"/>
            <w:r w:rsidRPr="00B347C1">
              <w:rPr>
                <w:rFonts w:ascii="Times New Roman" w:hAnsi="Times New Roman" w:cs="Times New Roman"/>
                <w:sz w:val="24"/>
                <w:szCs w:val="24"/>
              </w:rPr>
              <w:t xml:space="preserve"> сельсовета </w:t>
            </w:r>
            <w:proofErr w:type="spellStart"/>
            <w:r w:rsidRPr="00B347C1">
              <w:rPr>
                <w:rFonts w:ascii="Times New Roman" w:hAnsi="Times New Roman" w:cs="Times New Roman"/>
                <w:sz w:val="24"/>
                <w:szCs w:val="24"/>
              </w:rPr>
              <w:t>Ребрихинского</w:t>
            </w:r>
            <w:proofErr w:type="spellEnd"/>
            <w:r w:rsidRPr="00B347C1">
              <w:rPr>
                <w:rFonts w:ascii="Times New Roman" w:hAnsi="Times New Roman" w:cs="Times New Roman"/>
                <w:sz w:val="24"/>
                <w:szCs w:val="24"/>
              </w:rPr>
              <w:t xml:space="preserve"> района Алтайского края и возврата привлеченных средств согласно приложению к настоящему постановлению.</w:t>
            </w:r>
          </w:p>
          <w:p w:rsidR="006A7A36" w:rsidRPr="00B347C1" w:rsidRDefault="006A7A36" w:rsidP="00F268BD">
            <w:pPr>
              <w:spacing w:after="0"/>
              <w:jc w:val="both"/>
              <w:rPr>
                <w:rFonts w:ascii="Times New Roman" w:hAnsi="Times New Roman" w:cs="Times New Roman"/>
                <w:sz w:val="24"/>
                <w:szCs w:val="24"/>
              </w:rPr>
            </w:pPr>
            <w:r w:rsidRPr="00B347C1">
              <w:rPr>
                <w:rFonts w:ascii="Times New Roman" w:hAnsi="Times New Roman" w:cs="Times New Roman"/>
                <w:sz w:val="24"/>
                <w:szCs w:val="24"/>
              </w:rPr>
              <w:t>2. Настоящее постановление вступает в силу после его опубликования.</w:t>
            </w:r>
          </w:p>
          <w:p w:rsidR="006A7A36" w:rsidRPr="00B347C1" w:rsidRDefault="006A7A36" w:rsidP="00B347C1">
            <w:pPr>
              <w:pStyle w:val="ConsPlusNormal"/>
              <w:jc w:val="center"/>
              <w:rPr>
                <w:rFonts w:ascii="Times New Roman" w:hAnsi="Times New Roman"/>
                <w:b/>
                <w:sz w:val="24"/>
                <w:szCs w:val="24"/>
              </w:rPr>
            </w:pPr>
          </w:p>
        </w:tc>
      </w:tr>
    </w:tbl>
    <w:p w:rsidR="006A7A36" w:rsidRDefault="006A7A36" w:rsidP="006A7A36">
      <w:pPr>
        <w:pStyle w:val="af1"/>
        <w:ind w:left="1080"/>
        <w:jc w:val="both"/>
        <w:rPr>
          <w:rFonts w:ascii="Times New Roman" w:hAnsi="Times New Roman"/>
          <w:sz w:val="24"/>
          <w:szCs w:val="24"/>
        </w:rPr>
      </w:pPr>
    </w:p>
    <w:p w:rsidR="00F268BD" w:rsidRDefault="00F268BD" w:rsidP="006A7A36">
      <w:pPr>
        <w:pStyle w:val="af1"/>
        <w:ind w:left="1080"/>
        <w:jc w:val="both"/>
        <w:rPr>
          <w:rFonts w:ascii="Times New Roman" w:hAnsi="Times New Roman"/>
          <w:sz w:val="24"/>
          <w:szCs w:val="24"/>
        </w:rPr>
      </w:pPr>
    </w:p>
    <w:p w:rsidR="00F268BD" w:rsidRDefault="00F268BD" w:rsidP="006A7A36">
      <w:pPr>
        <w:pStyle w:val="af1"/>
        <w:ind w:left="1080"/>
        <w:jc w:val="both"/>
        <w:rPr>
          <w:rFonts w:ascii="Times New Roman" w:hAnsi="Times New Roman"/>
          <w:sz w:val="24"/>
          <w:szCs w:val="24"/>
        </w:rPr>
      </w:pPr>
    </w:p>
    <w:p w:rsidR="00F268BD" w:rsidRDefault="00F268BD" w:rsidP="006A7A36">
      <w:pPr>
        <w:pStyle w:val="af1"/>
        <w:ind w:left="1080"/>
        <w:jc w:val="both"/>
        <w:rPr>
          <w:rFonts w:ascii="Times New Roman" w:hAnsi="Times New Roman"/>
          <w:sz w:val="24"/>
          <w:szCs w:val="24"/>
        </w:rPr>
      </w:pPr>
    </w:p>
    <w:p w:rsidR="00F268BD" w:rsidRPr="00B347C1" w:rsidRDefault="00F268BD" w:rsidP="006A7A36">
      <w:pPr>
        <w:pStyle w:val="af1"/>
        <w:ind w:left="1080"/>
        <w:jc w:val="both"/>
        <w:rPr>
          <w:rFonts w:ascii="Times New Roman" w:hAnsi="Times New Roman"/>
          <w:sz w:val="24"/>
          <w:szCs w:val="24"/>
        </w:rPr>
      </w:pPr>
    </w:p>
    <w:p w:rsidR="006A7A36" w:rsidRPr="00B347C1" w:rsidRDefault="006A7A36" w:rsidP="006A7A36">
      <w:pPr>
        <w:jc w:val="both"/>
        <w:rPr>
          <w:rFonts w:ascii="Times New Roman" w:hAnsi="Times New Roman" w:cs="Times New Roman"/>
          <w:sz w:val="24"/>
          <w:szCs w:val="24"/>
        </w:rPr>
      </w:pPr>
      <w:r w:rsidRPr="00B347C1">
        <w:rPr>
          <w:rFonts w:ascii="Times New Roman" w:hAnsi="Times New Roman" w:cs="Times New Roman"/>
          <w:sz w:val="24"/>
          <w:szCs w:val="24"/>
        </w:rPr>
        <w:t xml:space="preserve">Глава сельсовета                                                                        </w:t>
      </w:r>
      <w:r w:rsidRPr="00B347C1">
        <w:rPr>
          <w:rFonts w:ascii="Times New Roman" w:hAnsi="Times New Roman" w:cs="Times New Roman"/>
          <w:sz w:val="24"/>
          <w:szCs w:val="24"/>
        </w:rPr>
        <w:tab/>
      </w:r>
      <w:proofErr w:type="spellStart"/>
      <w:r w:rsidRPr="00B347C1">
        <w:rPr>
          <w:rFonts w:ascii="Times New Roman" w:hAnsi="Times New Roman" w:cs="Times New Roman"/>
          <w:sz w:val="24"/>
          <w:szCs w:val="24"/>
        </w:rPr>
        <w:t>С.А.Реунов</w:t>
      </w:r>
      <w:proofErr w:type="spellEnd"/>
    </w:p>
    <w:p w:rsidR="00F268BD" w:rsidRDefault="00F268BD" w:rsidP="006A7A36">
      <w:pPr>
        <w:pStyle w:val="ConsPlusTitle"/>
        <w:jc w:val="right"/>
        <w:rPr>
          <w:rFonts w:ascii="Times New Roman" w:hAnsi="Times New Roman" w:cs="Times New Roman"/>
          <w:b w:val="0"/>
          <w:color w:val="000000"/>
          <w:sz w:val="24"/>
          <w:szCs w:val="24"/>
        </w:rPr>
      </w:pPr>
    </w:p>
    <w:p w:rsidR="00F268BD" w:rsidRDefault="00F268BD" w:rsidP="006A7A36">
      <w:pPr>
        <w:pStyle w:val="ConsPlusTitle"/>
        <w:jc w:val="right"/>
        <w:rPr>
          <w:rFonts w:ascii="Times New Roman" w:hAnsi="Times New Roman" w:cs="Times New Roman"/>
          <w:b w:val="0"/>
          <w:color w:val="000000"/>
          <w:sz w:val="24"/>
          <w:szCs w:val="24"/>
        </w:rPr>
      </w:pPr>
    </w:p>
    <w:p w:rsidR="00F268BD" w:rsidRDefault="00F268BD" w:rsidP="006A7A36">
      <w:pPr>
        <w:pStyle w:val="ConsPlusTitle"/>
        <w:jc w:val="right"/>
        <w:rPr>
          <w:rFonts w:ascii="Times New Roman" w:hAnsi="Times New Roman" w:cs="Times New Roman"/>
          <w:b w:val="0"/>
          <w:color w:val="000000"/>
          <w:sz w:val="24"/>
          <w:szCs w:val="24"/>
        </w:rPr>
      </w:pPr>
    </w:p>
    <w:p w:rsidR="00F268BD" w:rsidRDefault="00F268BD" w:rsidP="006A7A36">
      <w:pPr>
        <w:pStyle w:val="ConsPlusTitle"/>
        <w:jc w:val="right"/>
        <w:rPr>
          <w:rFonts w:ascii="Times New Roman" w:hAnsi="Times New Roman" w:cs="Times New Roman"/>
          <w:b w:val="0"/>
          <w:color w:val="000000"/>
          <w:sz w:val="24"/>
          <w:szCs w:val="24"/>
        </w:rPr>
      </w:pPr>
    </w:p>
    <w:p w:rsidR="00F268BD" w:rsidRDefault="00F268BD" w:rsidP="006A7A36">
      <w:pPr>
        <w:pStyle w:val="ConsPlusTitle"/>
        <w:jc w:val="right"/>
        <w:rPr>
          <w:rFonts w:ascii="Times New Roman" w:hAnsi="Times New Roman" w:cs="Times New Roman"/>
          <w:b w:val="0"/>
          <w:color w:val="000000"/>
          <w:sz w:val="24"/>
          <w:szCs w:val="24"/>
        </w:rPr>
      </w:pPr>
    </w:p>
    <w:p w:rsidR="00F268BD" w:rsidRDefault="00F268BD" w:rsidP="006A7A36">
      <w:pPr>
        <w:pStyle w:val="ConsPlusTitle"/>
        <w:jc w:val="right"/>
        <w:rPr>
          <w:rFonts w:ascii="Times New Roman" w:hAnsi="Times New Roman" w:cs="Times New Roman"/>
          <w:b w:val="0"/>
          <w:color w:val="000000"/>
          <w:sz w:val="24"/>
          <w:szCs w:val="24"/>
        </w:rPr>
      </w:pPr>
    </w:p>
    <w:p w:rsidR="00F268BD" w:rsidRDefault="00F268BD" w:rsidP="006A7A36">
      <w:pPr>
        <w:pStyle w:val="ConsPlusTitle"/>
        <w:jc w:val="right"/>
        <w:rPr>
          <w:rFonts w:ascii="Times New Roman" w:hAnsi="Times New Roman" w:cs="Times New Roman"/>
          <w:b w:val="0"/>
          <w:color w:val="000000"/>
          <w:sz w:val="24"/>
          <w:szCs w:val="24"/>
        </w:rPr>
      </w:pPr>
    </w:p>
    <w:p w:rsidR="00F268BD" w:rsidRPr="00B14F09" w:rsidRDefault="00F268BD" w:rsidP="006A7A36">
      <w:pPr>
        <w:pStyle w:val="ConsPlusTitle"/>
        <w:jc w:val="right"/>
        <w:rPr>
          <w:rFonts w:ascii="Times New Roman" w:hAnsi="Times New Roman" w:cs="Times New Roman"/>
          <w:b w:val="0"/>
          <w:color w:val="000000"/>
          <w:sz w:val="24"/>
          <w:szCs w:val="24"/>
        </w:rPr>
      </w:pPr>
    </w:p>
    <w:p w:rsidR="00F268BD" w:rsidRDefault="00F268BD" w:rsidP="006A7A36">
      <w:pPr>
        <w:pStyle w:val="ConsPlusTitle"/>
        <w:jc w:val="right"/>
        <w:rPr>
          <w:rFonts w:ascii="Times New Roman" w:hAnsi="Times New Roman" w:cs="Times New Roman"/>
          <w:b w:val="0"/>
          <w:color w:val="000000"/>
          <w:sz w:val="24"/>
          <w:szCs w:val="24"/>
        </w:rPr>
      </w:pPr>
    </w:p>
    <w:p w:rsidR="00F268BD" w:rsidRDefault="00F268BD" w:rsidP="006A7A36">
      <w:pPr>
        <w:pStyle w:val="ConsPlusTitle"/>
        <w:jc w:val="right"/>
        <w:rPr>
          <w:rFonts w:ascii="Times New Roman" w:hAnsi="Times New Roman" w:cs="Times New Roman"/>
          <w:b w:val="0"/>
          <w:color w:val="000000"/>
          <w:sz w:val="24"/>
          <w:szCs w:val="24"/>
        </w:rPr>
      </w:pPr>
    </w:p>
    <w:p w:rsidR="006A7A36" w:rsidRPr="00B347C1" w:rsidRDefault="006A7A36" w:rsidP="006A7A36">
      <w:pPr>
        <w:pStyle w:val="ConsPlusTitle"/>
        <w:jc w:val="right"/>
        <w:rPr>
          <w:rFonts w:ascii="Times New Roman" w:hAnsi="Times New Roman" w:cs="Times New Roman"/>
          <w:b w:val="0"/>
          <w:color w:val="000000"/>
          <w:sz w:val="24"/>
          <w:szCs w:val="24"/>
        </w:rPr>
      </w:pPr>
      <w:r w:rsidRPr="00B347C1">
        <w:rPr>
          <w:rFonts w:ascii="Times New Roman" w:hAnsi="Times New Roman" w:cs="Times New Roman"/>
          <w:b w:val="0"/>
          <w:color w:val="000000"/>
          <w:sz w:val="24"/>
          <w:szCs w:val="24"/>
        </w:rPr>
        <w:t>Приложение</w:t>
      </w:r>
    </w:p>
    <w:p w:rsidR="006A7A36" w:rsidRPr="00B347C1" w:rsidRDefault="006A7A36" w:rsidP="006A7A36">
      <w:pPr>
        <w:pStyle w:val="ConsPlusTitle"/>
        <w:jc w:val="right"/>
        <w:rPr>
          <w:rFonts w:ascii="Times New Roman" w:hAnsi="Times New Roman" w:cs="Times New Roman"/>
          <w:b w:val="0"/>
          <w:color w:val="000000"/>
          <w:sz w:val="24"/>
          <w:szCs w:val="24"/>
        </w:rPr>
      </w:pPr>
      <w:r w:rsidRPr="00B347C1">
        <w:rPr>
          <w:rFonts w:ascii="Times New Roman" w:hAnsi="Times New Roman" w:cs="Times New Roman"/>
          <w:b w:val="0"/>
          <w:color w:val="000000"/>
          <w:sz w:val="24"/>
          <w:szCs w:val="24"/>
        </w:rPr>
        <w:t>к постановлению Администрации</w:t>
      </w:r>
    </w:p>
    <w:p w:rsidR="006A7A36" w:rsidRPr="00B347C1" w:rsidRDefault="006A7A36" w:rsidP="006A7A36">
      <w:pPr>
        <w:pStyle w:val="ConsPlusTitle"/>
        <w:jc w:val="right"/>
        <w:rPr>
          <w:rFonts w:ascii="Times New Roman" w:hAnsi="Times New Roman" w:cs="Times New Roman"/>
          <w:b w:val="0"/>
          <w:color w:val="000000"/>
          <w:sz w:val="24"/>
          <w:szCs w:val="24"/>
        </w:rPr>
      </w:pPr>
    </w:p>
    <w:p w:rsidR="006A7A36" w:rsidRPr="00B347C1" w:rsidRDefault="006A7A36" w:rsidP="006A7A36">
      <w:pPr>
        <w:pStyle w:val="ConsPlusTitle"/>
        <w:jc w:val="right"/>
        <w:rPr>
          <w:rFonts w:ascii="Times New Roman" w:hAnsi="Times New Roman" w:cs="Times New Roman"/>
          <w:b w:val="0"/>
          <w:color w:val="000000"/>
          <w:sz w:val="24"/>
          <w:szCs w:val="24"/>
        </w:rPr>
      </w:pPr>
      <w:r w:rsidRPr="00B347C1">
        <w:rPr>
          <w:rFonts w:ascii="Times New Roman" w:hAnsi="Times New Roman" w:cs="Times New Roman"/>
          <w:b w:val="0"/>
          <w:color w:val="000000"/>
          <w:sz w:val="24"/>
          <w:szCs w:val="24"/>
        </w:rPr>
        <w:t>от ___________2023 № ___</w:t>
      </w:r>
    </w:p>
    <w:p w:rsidR="006A7A36" w:rsidRPr="00B347C1" w:rsidRDefault="006A7A36" w:rsidP="006A7A36">
      <w:pPr>
        <w:pStyle w:val="ConsPlusTitle"/>
        <w:jc w:val="right"/>
        <w:rPr>
          <w:rFonts w:ascii="Times New Roman" w:hAnsi="Times New Roman" w:cs="Times New Roman"/>
          <w:b w:val="0"/>
          <w:color w:val="000000"/>
          <w:sz w:val="24"/>
          <w:szCs w:val="24"/>
        </w:rPr>
      </w:pPr>
    </w:p>
    <w:p w:rsidR="006A7A36" w:rsidRPr="00B347C1" w:rsidRDefault="006A7A36" w:rsidP="006A7A36">
      <w:pPr>
        <w:pStyle w:val="ConsPlusTitle"/>
        <w:jc w:val="right"/>
        <w:rPr>
          <w:rFonts w:ascii="Times New Roman" w:hAnsi="Times New Roman" w:cs="Times New Roman"/>
          <w:b w:val="0"/>
          <w:color w:val="000000"/>
          <w:sz w:val="24"/>
          <w:szCs w:val="24"/>
        </w:rPr>
      </w:pPr>
    </w:p>
    <w:p w:rsidR="006A7A36" w:rsidRPr="00B347C1" w:rsidRDefault="006A7A36" w:rsidP="006A7A36">
      <w:pPr>
        <w:pStyle w:val="ConsPlusTitle"/>
        <w:jc w:val="center"/>
        <w:rPr>
          <w:rFonts w:ascii="Times New Roman" w:hAnsi="Times New Roman" w:cs="Times New Roman"/>
          <w:b w:val="0"/>
          <w:color w:val="000000"/>
          <w:sz w:val="24"/>
          <w:szCs w:val="24"/>
        </w:rPr>
      </w:pPr>
      <w:r w:rsidRPr="00B347C1">
        <w:rPr>
          <w:rFonts w:ascii="Times New Roman" w:hAnsi="Times New Roman" w:cs="Times New Roman"/>
          <w:b w:val="0"/>
          <w:color w:val="000000"/>
          <w:sz w:val="24"/>
          <w:szCs w:val="24"/>
        </w:rPr>
        <w:t>Порядок</w:t>
      </w:r>
    </w:p>
    <w:p w:rsidR="006A7A36" w:rsidRPr="00B347C1" w:rsidRDefault="006A7A36" w:rsidP="006A7A36">
      <w:pPr>
        <w:pStyle w:val="ConsPlusTitle"/>
        <w:jc w:val="center"/>
        <w:rPr>
          <w:rFonts w:ascii="Times New Roman" w:hAnsi="Times New Roman" w:cs="Times New Roman"/>
          <w:b w:val="0"/>
          <w:color w:val="000000"/>
          <w:sz w:val="24"/>
          <w:szCs w:val="24"/>
        </w:rPr>
      </w:pPr>
      <w:r w:rsidRPr="00B347C1">
        <w:rPr>
          <w:rFonts w:ascii="Times New Roman" w:hAnsi="Times New Roman" w:cs="Times New Roman"/>
          <w:b w:val="0"/>
          <w:color w:val="000000"/>
          <w:sz w:val="24"/>
          <w:szCs w:val="24"/>
        </w:rPr>
        <w:t xml:space="preserve">привлечения остатков средств на единый счет Бюджета </w:t>
      </w:r>
      <w:proofErr w:type="spellStart"/>
      <w:r w:rsidRPr="00B347C1">
        <w:rPr>
          <w:rFonts w:ascii="Times New Roman" w:hAnsi="Times New Roman" w:cs="Times New Roman"/>
          <w:b w:val="0"/>
          <w:color w:val="000000"/>
          <w:sz w:val="24"/>
          <w:szCs w:val="24"/>
        </w:rPr>
        <w:t>Воронихинского</w:t>
      </w:r>
      <w:proofErr w:type="spellEnd"/>
      <w:r w:rsidRPr="00B347C1">
        <w:rPr>
          <w:rFonts w:ascii="Times New Roman" w:hAnsi="Times New Roman" w:cs="Times New Roman"/>
          <w:b w:val="0"/>
          <w:color w:val="000000"/>
          <w:sz w:val="24"/>
          <w:szCs w:val="24"/>
        </w:rPr>
        <w:t xml:space="preserve"> сельсовета </w:t>
      </w:r>
      <w:proofErr w:type="spellStart"/>
      <w:r w:rsidRPr="00B347C1">
        <w:rPr>
          <w:rFonts w:ascii="Times New Roman" w:hAnsi="Times New Roman" w:cs="Times New Roman"/>
          <w:b w:val="0"/>
          <w:color w:val="000000"/>
          <w:sz w:val="24"/>
          <w:szCs w:val="24"/>
        </w:rPr>
        <w:t>Ребрихинского</w:t>
      </w:r>
      <w:proofErr w:type="spellEnd"/>
      <w:r w:rsidRPr="00B347C1">
        <w:rPr>
          <w:rFonts w:ascii="Times New Roman" w:hAnsi="Times New Roman" w:cs="Times New Roman"/>
          <w:b w:val="0"/>
          <w:color w:val="000000"/>
          <w:sz w:val="24"/>
          <w:szCs w:val="24"/>
        </w:rPr>
        <w:t xml:space="preserve"> района Алтайского края  и возврата привлеченных средств</w:t>
      </w:r>
    </w:p>
    <w:p w:rsidR="006A7A36" w:rsidRPr="00B347C1" w:rsidRDefault="006A7A36" w:rsidP="006A7A36">
      <w:pPr>
        <w:pStyle w:val="ConsPlusNormal"/>
        <w:jc w:val="both"/>
        <w:rPr>
          <w:rFonts w:ascii="Times New Roman" w:hAnsi="Times New Roman"/>
          <w:color w:val="000000"/>
          <w:sz w:val="24"/>
          <w:szCs w:val="24"/>
        </w:rPr>
      </w:pPr>
    </w:p>
    <w:p w:rsidR="006A7A36" w:rsidRPr="00B347C1" w:rsidRDefault="006A7A36" w:rsidP="006A7A36">
      <w:pPr>
        <w:pStyle w:val="ConsPlusTitle"/>
        <w:numPr>
          <w:ilvl w:val="0"/>
          <w:numId w:val="5"/>
        </w:numPr>
        <w:jc w:val="center"/>
        <w:outlineLvl w:val="1"/>
        <w:rPr>
          <w:rFonts w:ascii="Times New Roman" w:hAnsi="Times New Roman" w:cs="Times New Roman"/>
          <w:b w:val="0"/>
          <w:color w:val="000000"/>
          <w:sz w:val="24"/>
          <w:szCs w:val="24"/>
        </w:rPr>
      </w:pPr>
      <w:r w:rsidRPr="00B347C1">
        <w:rPr>
          <w:rFonts w:ascii="Times New Roman" w:hAnsi="Times New Roman" w:cs="Times New Roman"/>
          <w:b w:val="0"/>
          <w:color w:val="000000"/>
          <w:sz w:val="24"/>
          <w:szCs w:val="24"/>
        </w:rPr>
        <w:t>Общие положения</w:t>
      </w:r>
    </w:p>
    <w:p w:rsidR="006A7A36" w:rsidRPr="00B347C1" w:rsidRDefault="006A7A36" w:rsidP="006A7A36">
      <w:pPr>
        <w:pStyle w:val="ConsPlusNormal"/>
        <w:jc w:val="both"/>
        <w:rPr>
          <w:rFonts w:ascii="Times New Roman" w:hAnsi="Times New Roman"/>
          <w:color w:val="000000"/>
          <w:sz w:val="24"/>
          <w:szCs w:val="24"/>
        </w:rPr>
      </w:pPr>
    </w:p>
    <w:p w:rsidR="006A7A36" w:rsidRPr="00B347C1" w:rsidRDefault="006A7A36" w:rsidP="006A7A36">
      <w:pPr>
        <w:pStyle w:val="ConsPlusNormal"/>
        <w:ind w:firstLine="709"/>
        <w:jc w:val="both"/>
        <w:rPr>
          <w:rFonts w:ascii="Times New Roman" w:hAnsi="Times New Roman"/>
          <w:color w:val="000000"/>
          <w:sz w:val="24"/>
          <w:szCs w:val="24"/>
          <w:highlight w:val="yellow"/>
        </w:rPr>
      </w:pPr>
      <w:r w:rsidRPr="00B347C1">
        <w:rPr>
          <w:rFonts w:ascii="Times New Roman" w:hAnsi="Times New Roman"/>
          <w:color w:val="000000"/>
          <w:sz w:val="24"/>
          <w:szCs w:val="24"/>
        </w:rPr>
        <w:t xml:space="preserve">1.1. </w:t>
      </w:r>
      <w:proofErr w:type="gramStart"/>
      <w:r w:rsidRPr="00B347C1">
        <w:rPr>
          <w:rFonts w:ascii="Times New Roman" w:hAnsi="Times New Roman"/>
          <w:color w:val="000000"/>
          <w:sz w:val="24"/>
          <w:szCs w:val="24"/>
        </w:rPr>
        <w:t xml:space="preserve">Настоящий Порядок устанавливает условия и порядок привлечения финансовым органом Бюджета </w:t>
      </w:r>
      <w:proofErr w:type="spellStart"/>
      <w:r w:rsidRPr="00B347C1">
        <w:rPr>
          <w:rFonts w:ascii="Times New Roman" w:hAnsi="Times New Roman"/>
          <w:color w:val="000000"/>
          <w:sz w:val="24"/>
          <w:szCs w:val="24"/>
        </w:rPr>
        <w:t>Воронихинского</w:t>
      </w:r>
      <w:proofErr w:type="spellEnd"/>
      <w:r w:rsidRPr="00B347C1">
        <w:rPr>
          <w:rFonts w:ascii="Times New Roman" w:hAnsi="Times New Roman"/>
          <w:color w:val="000000"/>
          <w:sz w:val="24"/>
          <w:szCs w:val="24"/>
        </w:rPr>
        <w:t xml:space="preserve"> сельсовета </w:t>
      </w:r>
      <w:proofErr w:type="spellStart"/>
      <w:r w:rsidRPr="00B347C1">
        <w:rPr>
          <w:rFonts w:ascii="Times New Roman" w:hAnsi="Times New Roman"/>
          <w:color w:val="000000"/>
          <w:sz w:val="24"/>
          <w:szCs w:val="24"/>
        </w:rPr>
        <w:t>Ребрихинского</w:t>
      </w:r>
      <w:proofErr w:type="spellEnd"/>
      <w:r w:rsidRPr="00B347C1">
        <w:rPr>
          <w:rFonts w:ascii="Times New Roman" w:hAnsi="Times New Roman"/>
          <w:color w:val="000000"/>
          <w:sz w:val="24"/>
          <w:szCs w:val="24"/>
        </w:rPr>
        <w:t xml:space="preserve"> района Алтайского края  (далее – Финансовый орган) на единый счет Бюджета  </w:t>
      </w:r>
      <w:proofErr w:type="spellStart"/>
      <w:r w:rsidRPr="00B347C1">
        <w:rPr>
          <w:rFonts w:ascii="Times New Roman" w:hAnsi="Times New Roman"/>
          <w:color w:val="000000"/>
          <w:sz w:val="24"/>
          <w:szCs w:val="24"/>
        </w:rPr>
        <w:t>Воронихинского</w:t>
      </w:r>
      <w:proofErr w:type="spellEnd"/>
      <w:r w:rsidRPr="00B347C1">
        <w:rPr>
          <w:rFonts w:ascii="Times New Roman" w:hAnsi="Times New Roman"/>
          <w:color w:val="000000"/>
          <w:sz w:val="24"/>
          <w:szCs w:val="24"/>
        </w:rPr>
        <w:t xml:space="preserve"> сельсовета </w:t>
      </w:r>
      <w:proofErr w:type="spellStart"/>
      <w:r w:rsidRPr="00B347C1">
        <w:rPr>
          <w:rFonts w:ascii="Times New Roman" w:hAnsi="Times New Roman"/>
          <w:color w:val="000000"/>
          <w:sz w:val="24"/>
          <w:szCs w:val="24"/>
        </w:rPr>
        <w:t>Ребрихинского</w:t>
      </w:r>
      <w:proofErr w:type="spellEnd"/>
      <w:r w:rsidRPr="00B347C1">
        <w:rPr>
          <w:rFonts w:ascii="Times New Roman" w:hAnsi="Times New Roman"/>
          <w:color w:val="000000"/>
          <w:sz w:val="24"/>
          <w:szCs w:val="24"/>
        </w:rPr>
        <w:t xml:space="preserve"> района Алтайского края (далее – Бюджет) остатков средств на казначейском счете для осуществления и отражения операций с денежными средствами, поступающими во временное распоряжение получателей средств Бюджета № 03232</w:t>
      </w:r>
      <w:r w:rsidRPr="00B347C1">
        <w:rPr>
          <w:rFonts w:ascii="Times New Roman" w:hAnsi="Times New Roman"/>
          <w:color w:val="000000"/>
          <w:sz w:val="24"/>
          <w:szCs w:val="24"/>
          <w:highlight w:val="yellow"/>
        </w:rPr>
        <w:t xml:space="preserve"> </w:t>
      </w:r>
      <w:proofErr w:type="gramEnd"/>
    </w:p>
    <w:p w:rsidR="006A7A36" w:rsidRPr="00B347C1" w:rsidRDefault="006A7A36" w:rsidP="006A7A36">
      <w:pPr>
        <w:pStyle w:val="ConsPlusNormal"/>
        <w:ind w:firstLine="708"/>
        <w:jc w:val="both"/>
        <w:rPr>
          <w:rFonts w:ascii="Times New Roman" w:hAnsi="Times New Roman"/>
          <w:color w:val="000000"/>
          <w:sz w:val="24"/>
          <w:szCs w:val="24"/>
        </w:rPr>
      </w:pPr>
      <w:r w:rsidRPr="00B347C1">
        <w:rPr>
          <w:rFonts w:ascii="Times New Roman" w:hAnsi="Times New Roman"/>
          <w:color w:val="000000"/>
          <w:sz w:val="24"/>
          <w:szCs w:val="24"/>
        </w:rPr>
        <w:t xml:space="preserve">(далее - казначейские счета), открытых Финансовому органу в Управлении Федерального казначейства по Алтайскому краю (далее - Управление), условия и порядок возврата привлеченных средств. </w:t>
      </w:r>
    </w:p>
    <w:p w:rsidR="006A7A36" w:rsidRPr="00B347C1" w:rsidRDefault="006A7A36" w:rsidP="006A7A36">
      <w:pPr>
        <w:pStyle w:val="af1"/>
        <w:numPr>
          <w:ilvl w:val="1"/>
          <w:numId w:val="6"/>
        </w:numPr>
        <w:spacing w:after="0" w:line="240" w:lineRule="auto"/>
        <w:ind w:left="0" w:firstLine="709"/>
        <w:jc w:val="both"/>
        <w:rPr>
          <w:rFonts w:ascii="Times New Roman" w:hAnsi="Times New Roman"/>
          <w:color w:val="000000"/>
          <w:sz w:val="24"/>
          <w:szCs w:val="24"/>
        </w:rPr>
      </w:pPr>
      <w:r w:rsidRPr="00B347C1">
        <w:rPr>
          <w:rFonts w:ascii="Times New Roman" w:eastAsia="Times New Roman" w:hAnsi="Times New Roman"/>
          <w:color w:val="000000"/>
          <w:sz w:val="24"/>
          <w:szCs w:val="24"/>
          <w:lang w:eastAsia="ru-RU"/>
        </w:rPr>
        <w:t>Привлечение остатков средств на единый счет Бюджета осуществляется в случае прогнозирования временного кассового разрыва – недостаточности на едином счете Бюджета денежных средств, необходимых для осуществления перечислений из бюджета, а также в качестве дополнительного источника финансирования дефицита бюджета.</w:t>
      </w:r>
    </w:p>
    <w:p w:rsidR="006A7A36" w:rsidRPr="00B347C1" w:rsidRDefault="006A7A36" w:rsidP="006A7A36">
      <w:pPr>
        <w:pStyle w:val="af1"/>
        <w:numPr>
          <w:ilvl w:val="1"/>
          <w:numId w:val="6"/>
        </w:numPr>
        <w:spacing w:after="0" w:line="240" w:lineRule="auto"/>
        <w:ind w:left="0" w:firstLine="709"/>
        <w:jc w:val="both"/>
        <w:rPr>
          <w:rFonts w:ascii="Times New Roman" w:hAnsi="Times New Roman"/>
          <w:color w:val="000000"/>
          <w:sz w:val="24"/>
          <w:szCs w:val="24"/>
        </w:rPr>
      </w:pPr>
      <w:r w:rsidRPr="00B347C1">
        <w:rPr>
          <w:rFonts w:ascii="Times New Roman" w:hAnsi="Times New Roman"/>
          <w:color w:val="000000"/>
          <w:sz w:val="24"/>
          <w:szCs w:val="24"/>
        </w:rPr>
        <w:t>Платежи с казначейских счетов, с которых осуществляется привлечение средств на единый счет Бюджета, осуществляются в срок не позднее второго рабочего дня, следующего за днем приема к исполнению распоряжений о совершении казначейских платежей.</w:t>
      </w:r>
    </w:p>
    <w:p w:rsidR="006A7A36" w:rsidRPr="00B347C1" w:rsidRDefault="006A7A36" w:rsidP="006A7A36">
      <w:pPr>
        <w:pStyle w:val="af1"/>
        <w:numPr>
          <w:ilvl w:val="1"/>
          <w:numId w:val="6"/>
        </w:numPr>
        <w:autoSpaceDE w:val="0"/>
        <w:autoSpaceDN w:val="0"/>
        <w:adjustRightInd w:val="0"/>
        <w:spacing w:after="0" w:line="240" w:lineRule="auto"/>
        <w:ind w:left="0" w:firstLine="709"/>
        <w:jc w:val="both"/>
        <w:rPr>
          <w:rFonts w:ascii="Times New Roman" w:hAnsi="Times New Roman"/>
          <w:color w:val="000000"/>
          <w:sz w:val="24"/>
          <w:szCs w:val="24"/>
        </w:rPr>
      </w:pPr>
      <w:r w:rsidRPr="00B347C1">
        <w:rPr>
          <w:rFonts w:ascii="Times New Roman" w:hAnsi="Times New Roman"/>
          <w:color w:val="000000"/>
          <w:sz w:val="24"/>
          <w:szCs w:val="24"/>
        </w:rPr>
        <w:t>Финансовый орган осуществляет учет сре</w:t>
      </w:r>
      <w:proofErr w:type="gramStart"/>
      <w:r w:rsidRPr="00B347C1">
        <w:rPr>
          <w:rFonts w:ascii="Times New Roman" w:hAnsi="Times New Roman"/>
          <w:color w:val="000000"/>
          <w:sz w:val="24"/>
          <w:szCs w:val="24"/>
        </w:rPr>
        <w:t>дств в ч</w:t>
      </w:r>
      <w:proofErr w:type="gramEnd"/>
      <w:r w:rsidRPr="00B347C1">
        <w:rPr>
          <w:rFonts w:ascii="Times New Roman" w:hAnsi="Times New Roman"/>
          <w:color w:val="000000"/>
          <w:sz w:val="24"/>
          <w:szCs w:val="24"/>
        </w:rPr>
        <w:t>асти сумм, привлеченных на единый счет Бюджета с казначейских счетов и возвращенных с единого счета Бюджета на казначейские счета.</w:t>
      </w:r>
    </w:p>
    <w:p w:rsidR="006A7A36" w:rsidRPr="00B347C1" w:rsidRDefault="006A7A36" w:rsidP="006A7A36">
      <w:pPr>
        <w:pStyle w:val="af1"/>
        <w:numPr>
          <w:ilvl w:val="1"/>
          <w:numId w:val="6"/>
        </w:numPr>
        <w:autoSpaceDE w:val="0"/>
        <w:autoSpaceDN w:val="0"/>
        <w:adjustRightInd w:val="0"/>
        <w:spacing w:after="0" w:line="240" w:lineRule="auto"/>
        <w:ind w:left="0" w:firstLine="709"/>
        <w:jc w:val="both"/>
        <w:rPr>
          <w:rFonts w:ascii="Times New Roman" w:hAnsi="Times New Roman"/>
          <w:color w:val="000000"/>
          <w:sz w:val="24"/>
          <w:szCs w:val="24"/>
        </w:rPr>
      </w:pPr>
      <w:r w:rsidRPr="00B347C1">
        <w:rPr>
          <w:rFonts w:ascii="Times New Roman" w:hAnsi="Times New Roman"/>
          <w:color w:val="000000"/>
          <w:sz w:val="24"/>
          <w:szCs w:val="24"/>
        </w:rPr>
        <w:t>Формирование распоряжения о совершении казначейских платежей, необходимого для обеспечения привлечения остатков средств на единый счет Бюджета и их возврата, осуществляется Управлением в случае передачи ему функций Финансового органа, связанных с привлечением на единый счет Бюджета и возвратом привлеченных сре</w:t>
      </w:r>
      <w:proofErr w:type="gramStart"/>
      <w:r w:rsidRPr="00B347C1">
        <w:rPr>
          <w:rFonts w:ascii="Times New Roman" w:hAnsi="Times New Roman"/>
          <w:color w:val="000000"/>
          <w:sz w:val="24"/>
          <w:szCs w:val="24"/>
        </w:rPr>
        <w:t>дств в с</w:t>
      </w:r>
      <w:proofErr w:type="gramEnd"/>
      <w:r w:rsidRPr="00B347C1">
        <w:rPr>
          <w:rFonts w:ascii="Times New Roman" w:hAnsi="Times New Roman"/>
          <w:color w:val="000000"/>
          <w:sz w:val="24"/>
          <w:szCs w:val="24"/>
        </w:rPr>
        <w:t>оответствии со статьей 220.2 Бюджетного кодекса Российской Федерации.</w:t>
      </w:r>
    </w:p>
    <w:p w:rsidR="006A7A36" w:rsidRPr="00B347C1" w:rsidRDefault="006A7A36" w:rsidP="006A7A36">
      <w:pPr>
        <w:pStyle w:val="af1"/>
        <w:spacing w:after="0" w:line="240" w:lineRule="auto"/>
        <w:ind w:left="0" w:firstLine="709"/>
        <w:jc w:val="both"/>
        <w:rPr>
          <w:rFonts w:ascii="Times New Roman" w:hAnsi="Times New Roman"/>
          <w:color w:val="000000"/>
          <w:sz w:val="24"/>
          <w:szCs w:val="24"/>
        </w:rPr>
      </w:pPr>
    </w:p>
    <w:p w:rsidR="006A7A36" w:rsidRPr="00B347C1" w:rsidRDefault="006A7A36" w:rsidP="006A7A36">
      <w:pPr>
        <w:pStyle w:val="af1"/>
        <w:numPr>
          <w:ilvl w:val="0"/>
          <w:numId w:val="6"/>
        </w:numPr>
        <w:spacing w:after="0" w:line="240" w:lineRule="auto"/>
        <w:jc w:val="center"/>
        <w:rPr>
          <w:rFonts w:ascii="Times New Roman" w:hAnsi="Times New Roman"/>
          <w:color w:val="000000"/>
          <w:sz w:val="24"/>
          <w:szCs w:val="24"/>
        </w:rPr>
      </w:pPr>
      <w:r w:rsidRPr="00B347C1">
        <w:rPr>
          <w:rFonts w:ascii="Times New Roman" w:hAnsi="Times New Roman"/>
          <w:color w:val="000000"/>
          <w:sz w:val="24"/>
          <w:szCs w:val="24"/>
        </w:rPr>
        <w:t>Условия и порядок привлечения остатков средств на единый счет Бюджета</w:t>
      </w:r>
    </w:p>
    <w:p w:rsidR="006A7A36" w:rsidRPr="00B347C1" w:rsidRDefault="006A7A36" w:rsidP="006A7A36">
      <w:pPr>
        <w:autoSpaceDE w:val="0"/>
        <w:autoSpaceDN w:val="0"/>
        <w:adjustRightInd w:val="0"/>
        <w:spacing w:after="0" w:line="240" w:lineRule="auto"/>
        <w:ind w:left="360"/>
        <w:jc w:val="both"/>
        <w:rPr>
          <w:rFonts w:ascii="Times New Roman" w:hAnsi="Times New Roman" w:cs="Times New Roman"/>
          <w:color w:val="000000"/>
          <w:sz w:val="24"/>
          <w:szCs w:val="24"/>
        </w:rPr>
      </w:pPr>
    </w:p>
    <w:p w:rsidR="006A7A36" w:rsidRPr="00B347C1" w:rsidRDefault="006A7A36" w:rsidP="006A7A36">
      <w:pPr>
        <w:pStyle w:val="ConsPlusNormal"/>
        <w:numPr>
          <w:ilvl w:val="1"/>
          <w:numId w:val="6"/>
        </w:numPr>
        <w:adjustRightInd/>
        <w:ind w:left="0" w:firstLine="709"/>
        <w:jc w:val="both"/>
        <w:rPr>
          <w:rFonts w:ascii="Times New Roman" w:hAnsi="Times New Roman"/>
          <w:color w:val="000000"/>
          <w:sz w:val="24"/>
          <w:szCs w:val="24"/>
        </w:rPr>
      </w:pPr>
      <w:r w:rsidRPr="00B347C1">
        <w:rPr>
          <w:rFonts w:ascii="Times New Roman" w:hAnsi="Times New Roman"/>
          <w:color w:val="000000"/>
          <w:sz w:val="24"/>
          <w:szCs w:val="24"/>
        </w:rPr>
        <w:t xml:space="preserve">При возникновении потребности в привлечении остатков средств на единый счет Бюджета Финансовый орган направляет </w:t>
      </w:r>
      <w:proofErr w:type="gramStart"/>
      <w:r w:rsidRPr="00B347C1">
        <w:rPr>
          <w:rFonts w:ascii="Times New Roman" w:hAnsi="Times New Roman"/>
          <w:color w:val="000000"/>
          <w:sz w:val="24"/>
          <w:szCs w:val="24"/>
        </w:rPr>
        <w:t>в Управление обращение о привлечении остатков средств на единый счет Бюджета за счет средств на казначейских счетах</w:t>
      </w:r>
      <w:proofErr w:type="gramEnd"/>
      <w:r w:rsidRPr="00B347C1">
        <w:rPr>
          <w:rFonts w:ascii="Times New Roman" w:hAnsi="Times New Roman"/>
          <w:color w:val="000000"/>
          <w:sz w:val="24"/>
          <w:szCs w:val="24"/>
        </w:rPr>
        <w:t xml:space="preserve"> не позднее трех рабочих дней до даты начала привлечения средств.</w:t>
      </w:r>
    </w:p>
    <w:p w:rsidR="006A7A36" w:rsidRPr="00B347C1" w:rsidRDefault="006A7A36" w:rsidP="006A7A36">
      <w:pPr>
        <w:pStyle w:val="ConsPlusNormal"/>
        <w:numPr>
          <w:ilvl w:val="1"/>
          <w:numId w:val="6"/>
        </w:numPr>
        <w:adjustRightInd/>
        <w:ind w:left="0" w:firstLine="709"/>
        <w:jc w:val="both"/>
        <w:rPr>
          <w:rFonts w:ascii="Times New Roman" w:hAnsi="Times New Roman"/>
          <w:color w:val="000000"/>
          <w:sz w:val="24"/>
          <w:szCs w:val="24"/>
        </w:rPr>
      </w:pPr>
      <w:r w:rsidRPr="00B347C1">
        <w:rPr>
          <w:rFonts w:ascii="Times New Roman" w:hAnsi="Times New Roman"/>
          <w:color w:val="000000"/>
          <w:sz w:val="24"/>
          <w:szCs w:val="24"/>
        </w:rPr>
        <w:t>Объем привлекаемых средств определяется исходя из остатка средств на соответствующем казначейском счете, сложившегося после исполнения распоряжений о совершении казначейских платежей, с учетом необходимости обеспечения достаточности сре</w:t>
      </w:r>
      <w:proofErr w:type="gramStart"/>
      <w:r w:rsidRPr="00B347C1">
        <w:rPr>
          <w:rFonts w:ascii="Times New Roman" w:hAnsi="Times New Roman"/>
          <w:color w:val="000000"/>
          <w:sz w:val="24"/>
          <w:szCs w:val="24"/>
        </w:rPr>
        <w:t>дств дл</w:t>
      </w:r>
      <w:proofErr w:type="gramEnd"/>
      <w:r w:rsidRPr="00B347C1">
        <w:rPr>
          <w:rFonts w:ascii="Times New Roman" w:hAnsi="Times New Roman"/>
          <w:color w:val="000000"/>
          <w:sz w:val="24"/>
          <w:szCs w:val="24"/>
        </w:rPr>
        <w:t>я осуществления выплат с соответствующего казначейского счета в рабочий день, следующий за днем привлечения средств.</w:t>
      </w:r>
    </w:p>
    <w:p w:rsidR="006A7A36" w:rsidRPr="00B347C1" w:rsidRDefault="006A7A36" w:rsidP="006A7A36">
      <w:pPr>
        <w:spacing w:after="0" w:line="240" w:lineRule="auto"/>
        <w:ind w:firstLine="709"/>
        <w:jc w:val="both"/>
        <w:rPr>
          <w:rFonts w:ascii="Times New Roman" w:hAnsi="Times New Roman" w:cs="Times New Roman"/>
          <w:color w:val="000000"/>
          <w:sz w:val="24"/>
          <w:szCs w:val="24"/>
        </w:rPr>
      </w:pPr>
      <w:r w:rsidRPr="00B347C1">
        <w:rPr>
          <w:rFonts w:ascii="Times New Roman" w:hAnsi="Times New Roman" w:cs="Times New Roman"/>
          <w:color w:val="000000"/>
          <w:sz w:val="24"/>
          <w:szCs w:val="24"/>
        </w:rPr>
        <w:lastRenderedPageBreak/>
        <w:t>2.3. Для привлечения средств Управление формирует распоряжение о совершении казначейского платежа не позднее 16 часов местного времени (в дни, непосредственно предшествующие выходным и нерабочим праздничным дням, - до 15 часов местного времени) текущего дня.</w:t>
      </w:r>
    </w:p>
    <w:p w:rsidR="006A7A36" w:rsidRPr="00B347C1" w:rsidRDefault="006A7A36" w:rsidP="006A7A36">
      <w:pPr>
        <w:pStyle w:val="ConsPlusNormal"/>
        <w:ind w:left="1080"/>
        <w:jc w:val="both"/>
        <w:rPr>
          <w:rFonts w:ascii="Times New Roman" w:hAnsi="Times New Roman"/>
          <w:color w:val="000000"/>
          <w:sz w:val="24"/>
          <w:szCs w:val="24"/>
        </w:rPr>
      </w:pPr>
    </w:p>
    <w:p w:rsidR="006A7A36" w:rsidRPr="00B347C1" w:rsidRDefault="006A7A36" w:rsidP="006A7A36">
      <w:pPr>
        <w:pStyle w:val="ConsPlusNormal"/>
        <w:numPr>
          <w:ilvl w:val="0"/>
          <w:numId w:val="6"/>
        </w:numPr>
        <w:adjustRightInd/>
        <w:jc w:val="center"/>
        <w:rPr>
          <w:rFonts w:ascii="Times New Roman" w:hAnsi="Times New Roman"/>
          <w:color w:val="000000"/>
          <w:sz w:val="24"/>
          <w:szCs w:val="24"/>
        </w:rPr>
      </w:pPr>
      <w:r w:rsidRPr="00B347C1">
        <w:rPr>
          <w:rFonts w:ascii="Times New Roman" w:hAnsi="Times New Roman"/>
          <w:color w:val="000000"/>
          <w:sz w:val="24"/>
          <w:szCs w:val="24"/>
        </w:rPr>
        <w:t>Условия и порядок возврата привлеченных средств</w:t>
      </w:r>
    </w:p>
    <w:p w:rsidR="006A7A36" w:rsidRPr="00B347C1" w:rsidRDefault="006A7A36" w:rsidP="006A7A36">
      <w:pPr>
        <w:pStyle w:val="ConsPlusNormal"/>
        <w:ind w:left="1080"/>
        <w:rPr>
          <w:rFonts w:ascii="Times New Roman" w:hAnsi="Times New Roman"/>
          <w:color w:val="000000"/>
          <w:sz w:val="24"/>
          <w:szCs w:val="24"/>
        </w:rPr>
      </w:pPr>
    </w:p>
    <w:p w:rsidR="006A7A36" w:rsidRPr="00B347C1" w:rsidRDefault="006A7A36" w:rsidP="006A7A36">
      <w:pPr>
        <w:pStyle w:val="ConsPlusNormal"/>
        <w:numPr>
          <w:ilvl w:val="1"/>
          <w:numId w:val="6"/>
        </w:numPr>
        <w:adjustRightInd/>
        <w:ind w:left="0" w:firstLine="709"/>
        <w:jc w:val="both"/>
        <w:rPr>
          <w:rFonts w:ascii="Times New Roman" w:hAnsi="Times New Roman"/>
          <w:color w:val="000000"/>
          <w:sz w:val="24"/>
          <w:szCs w:val="24"/>
          <w:lang w:eastAsia="en-US"/>
        </w:rPr>
      </w:pPr>
      <w:r w:rsidRPr="00B347C1">
        <w:rPr>
          <w:rFonts w:ascii="Times New Roman" w:hAnsi="Times New Roman"/>
          <w:color w:val="000000"/>
          <w:sz w:val="24"/>
          <w:szCs w:val="24"/>
          <w:lang w:eastAsia="en-US"/>
        </w:rPr>
        <w:t>Условием для возврата остатков средств с единого счета Бюджета является недостаточность средств на соответствующем казначейском счете в объеме, обеспечивающем своевременное исполнение распоряжений о совершении казначейских платежей или решение Финансового органа.</w:t>
      </w:r>
    </w:p>
    <w:p w:rsidR="006A7A36" w:rsidRPr="00B347C1" w:rsidRDefault="006A7A36" w:rsidP="006A7A36">
      <w:pPr>
        <w:pStyle w:val="ConsPlusNormal"/>
        <w:numPr>
          <w:ilvl w:val="1"/>
          <w:numId w:val="6"/>
        </w:numPr>
        <w:adjustRightInd/>
        <w:ind w:left="0" w:firstLine="709"/>
        <w:jc w:val="both"/>
        <w:rPr>
          <w:rFonts w:ascii="Times New Roman" w:hAnsi="Times New Roman"/>
          <w:color w:val="000000"/>
          <w:sz w:val="24"/>
          <w:szCs w:val="24"/>
          <w:lang w:eastAsia="en-US"/>
        </w:rPr>
      </w:pPr>
      <w:r w:rsidRPr="00B347C1">
        <w:rPr>
          <w:rFonts w:ascii="Times New Roman" w:hAnsi="Times New Roman"/>
          <w:color w:val="000000"/>
          <w:sz w:val="24"/>
          <w:szCs w:val="24"/>
          <w:lang w:eastAsia="en-US"/>
        </w:rPr>
        <w:t>Возврат остатков средств осуществляется с единого счета Бюджета на казначейский счет, с которого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о совершении казначейских платежей.</w:t>
      </w:r>
    </w:p>
    <w:p w:rsidR="006A7A36" w:rsidRPr="00B347C1" w:rsidRDefault="006A7A36" w:rsidP="006A7A36">
      <w:pPr>
        <w:pStyle w:val="ConsPlusNormal"/>
        <w:numPr>
          <w:ilvl w:val="1"/>
          <w:numId w:val="6"/>
        </w:numPr>
        <w:adjustRightInd/>
        <w:ind w:left="0" w:firstLine="709"/>
        <w:jc w:val="both"/>
        <w:rPr>
          <w:rFonts w:ascii="Times New Roman" w:hAnsi="Times New Roman"/>
          <w:color w:val="000000"/>
          <w:sz w:val="24"/>
          <w:szCs w:val="24"/>
          <w:lang w:eastAsia="en-US"/>
        </w:rPr>
      </w:pPr>
      <w:r w:rsidRPr="00B347C1">
        <w:rPr>
          <w:rFonts w:ascii="Times New Roman" w:hAnsi="Times New Roman"/>
          <w:color w:val="000000"/>
          <w:sz w:val="24"/>
          <w:szCs w:val="24"/>
          <w:lang w:eastAsia="en-US"/>
        </w:rPr>
        <w:t>Объем средств, подлежащих возврату на соответствующий казначейский счет, определяется в пределах суммы, обеспечивающей своевременное исполнение распоряжений о совершении казначейских платежей, при условии соблюдения требования, установленного в пункте 3.4 Порядка.</w:t>
      </w:r>
    </w:p>
    <w:p w:rsidR="006A7A36" w:rsidRPr="00B347C1" w:rsidRDefault="006A7A36" w:rsidP="006A7A36">
      <w:pPr>
        <w:pStyle w:val="ConsPlusNormal"/>
        <w:numPr>
          <w:ilvl w:val="1"/>
          <w:numId w:val="6"/>
        </w:numPr>
        <w:adjustRightInd/>
        <w:ind w:left="0" w:firstLine="709"/>
        <w:jc w:val="both"/>
        <w:rPr>
          <w:rFonts w:ascii="Times New Roman" w:hAnsi="Times New Roman"/>
          <w:color w:val="000000"/>
          <w:sz w:val="24"/>
          <w:szCs w:val="24"/>
        </w:rPr>
      </w:pPr>
      <w:r w:rsidRPr="00B347C1">
        <w:rPr>
          <w:rFonts w:ascii="Times New Roman" w:hAnsi="Times New Roman"/>
          <w:color w:val="000000"/>
          <w:sz w:val="24"/>
          <w:szCs w:val="24"/>
          <w:lang w:eastAsia="en-US"/>
        </w:rPr>
        <w:t>Перечисление средств с единого счета Бюджета на соответствующий казначейский счет осуществляется в пределах суммы, не превышающей разницу между объемом средств, поступивших с казначейского счета на единый счет Бюджета, и объемом средств, перечисленных с единого счета Бюджета на казначейский счет.</w:t>
      </w:r>
    </w:p>
    <w:p w:rsidR="006A7A36" w:rsidRDefault="006A7A36" w:rsidP="006A7A36"/>
    <w:p w:rsidR="006A7A36" w:rsidRPr="006A7A36" w:rsidRDefault="006A7A36">
      <w:pPr>
        <w:rPr>
          <w:rFonts w:ascii="Times New Roman" w:hAnsi="Times New Roman" w:cs="Times New Roman"/>
          <w:sz w:val="24"/>
          <w:szCs w:val="24"/>
        </w:rPr>
      </w:pPr>
    </w:p>
    <w:sectPr w:rsidR="006A7A36" w:rsidRPr="006A7A36" w:rsidSect="00B139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2D4" w:rsidRDefault="00F172D4" w:rsidP="00437C8C">
      <w:pPr>
        <w:spacing w:after="0" w:line="240" w:lineRule="auto"/>
      </w:pPr>
      <w:r>
        <w:separator/>
      </w:r>
    </w:p>
  </w:endnote>
  <w:endnote w:type="continuationSeparator" w:id="0">
    <w:p w:rsidR="00F172D4" w:rsidRDefault="00F172D4" w:rsidP="00437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7C1" w:rsidRDefault="0054599E" w:rsidP="00B347C1">
    <w:pPr>
      <w:pStyle w:val="ad"/>
      <w:framePr w:wrap="around" w:vAnchor="text" w:hAnchor="margin" w:xAlign="center" w:y="1"/>
      <w:rPr>
        <w:rStyle w:val="af"/>
      </w:rPr>
    </w:pPr>
    <w:r>
      <w:rPr>
        <w:rStyle w:val="af"/>
      </w:rPr>
      <w:fldChar w:fldCharType="begin"/>
    </w:r>
    <w:r w:rsidR="00B347C1">
      <w:rPr>
        <w:rStyle w:val="af"/>
      </w:rPr>
      <w:instrText xml:space="preserve">PAGE  </w:instrText>
    </w:r>
    <w:r>
      <w:rPr>
        <w:rStyle w:val="af"/>
      </w:rPr>
      <w:fldChar w:fldCharType="end"/>
    </w:r>
  </w:p>
  <w:p w:rsidR="00B347C1" w:rsidRDefault="00B347C1">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7C1" w:rsidRDefault="0054599E" w:rsidP="00B347C1">
    <w:pPr>
      <w:pStyle w:val="ad"/>
      <w:framePr w:wrap="around" w:vAnchor="text" w:hAnchor="margin" w:xAlign="center" w:y="1"/>
      <w:rPr>
        <w:rStyle w:val="af"/>
      </w:rPr>
    </w:pPr>
    <w:r>
      <w:rPr>
        <w:rStyle w:val="af"/>
      </w:rPr>
      <w:fldChar w:fldCharType="begin"/>
    </w:r>
    <w:r w:rsidR="00B347C1">
      <w:rPr>
        <w:rStyle w:val="af"/>
      </w:rPr>
      <w:instrText xml:space="preserve">PAGE  </w:instrText>
    </w:r>
    <w:r>
      <w:rPr>
        <w:rStyle w:val="af"/>
      </w:rPr>
      <w:fldChar w:fldCharType="separate"/>
    </w:r>
    <w:r w:rsidR="00197DED">
      <w:rPr>
        <w:rStyle w:val="af"/>
        <w:noProof/>
      </w:rPr>
      <w:t>1</w:t>
    </w:r>
    <w:r>
      <w:rPr>
        <w:rStyle w:val="af"/>
      </w:rPr>
      <w:fldChar w:fldCharType="end"/>
    </w:r>
  </w:p>
  <w:p w:rsidR="00B347C1" w:rsidRDefault="00B347C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2D4" w:rsidRDefault="00F172D4" w:rsidP="00437C8C">
      <w:pPr>
        <w:spacing w:after="0" w:line="240" w:lineRule="auto"/>
      </w:pPr>
      <w:r>
        <w:separator/>
      </w:r>
    </w:p>
  </w:footnote>
  <w:footnote w:type="continuationSeparator" w:id="0">
    <w:p w:rsidR="00F172D4" w:rsidRDefault="00F172D4" w:rsidP="00437C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8075"/>
        </w:tabs>
        <w:ind w:left="8075" w:hanging="420"/>
      </w:pPr>
      <w:rPr>
        <w:rFonts w:hint="default"/>
        <w:szCs w:val="28"/>
      </w:rPr>
    </w:lvl>
  </w:abstractNum>
  <w:abstractNum w:abstractNumId="2">
    <w:nsid w:val="00000003"/>
    <w:multiLevelType w:val="singleLevel"/>
    <w:tmpl w:val="00000003"/>
    <w:name w:val="WW8Num3"/>
    <w:lvl w:ilvl="0">
      <w:start w:val="2"/>
      <w:numFmt w:val="decimal"/>
      <w:lvlText w:val="%1)"/>
      <w:lvlJc w:val="left"/>
      <w:pPr>
        <w:tabs>
          <w:tab w:val="num" w:pos="307"/>
        </w:tabs>
        <w:ind w:left="0" w:firstLine="0"/>
      </w:pPr>
      <w:rPr>
        <w:rFonts w:ascii="Times New Roman" w:hAnsi="Times New Roman" w:cs="Times New Roman" w:hint="default"/>
      </w:rPr>
    </w:lvl>
  </w:abstractNum>
  <w:abstractNum w:abstractNumId="3">
    <w:nsid w:val="16B72789"/>
    <w:multiLevelType w:val="hybridMultilevel"/>
    <w:tmpl w:val="85DE3F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93632B7"/>
    <w:multiLevelType w:val="multilevel"/>
    <w:tmpl w:val="9880DF46"/>
    <w:lvl w:ilvl="0">
      <w:start w:val="1"/>
      <w:numFmt w:val="decimal"/>
      <w:lvlText w:val="%1."/>
      <w:lvlJc w:val="left"/>
      <w:pPr>
        <w:ind w:left="450" w:hanging="450"/>
      </w:pPr>
      <w:rPr>
        <w:rFonts w:eastAsia="Times New Roman" w:hint="default"/>
      </w:rPr>
    </w:lvl>
    <w:lvl w:ilvl="1">
      <w:start w:val="2"/>
      <w:numFmt w:val="decimal"/>
      <w:lvlText w:val="%1.%2."/>
      <w:lvlJc w:val="left"/>
      <w:pPr>
        <w:ind w:left="2138" w:hanging="720"/>
      </w:pPr>
      <w:rPr>
        <w:rFonts w:eastAsia="Times New Roman" w:hint="default"/>
      </w:rPr>
    </w:lvl>
    <w:lvl w:ilvl="2">
      <w:start w:val="1"/>
      <w:numFmt w:val="decimal"/>
      <w:lvlText w:val="%1.%2.%3."/>
      <w:lvlJc w:val="left"/>
      <w:pPr>
        <w:ind w:left="3556" w:hanging="720"/>
      </w:pPr>
      <w:rPr>
        <w:rFonts w:eastAsia="Times New Roman" w:hint="default"/>
      </w:rPr>
    </w:lvl>
    <w:lvl w:ilvl="3">
      <w:start w:val="1"/>
      <w:numFmt w:val="decimal"/>
      <w:lvlText w:val="%1.%2.%3.%4."/>
      <w:lvlJc w:val="left"/>
      <w:pPr>
        <w:ind w:left="5334" w:hanging="1080"/>
      </w:pPr>
      <w:rPr>
        <w:rFonts w:eastAsia="Times New Roman" w:hint="default"/>
      </w:rPr>
    </w:lvl>
    <w:lvl w:ilvl="4">
      <w:start w:val="1"/>
      <w:numFmt w:val="decimal"/>
      <w:lvlText w:val="%1.%2.%3.%4.%5."/>
      <w:lvlJc w:val="left"/>
      <w:pPr>
        <w:ind w:left="6752" w:hanging="1080"/>
      </w:pPr>
      <w:rPr>
        <w:rFonts w:eastAsia="Times New Roman" w:hint="default"/>
      </w:rPr>
    </w:lvl>
    <w:lvl w:ilvl="5">
      <w:start w:val="1"/>
      <w:numFmt w:val="decimal"/>
      <w:lvlText w:val="%1.%2.%3.%4.%5.%6."/>
      <w:lvlJc w:val="left"/>
      <w:pPr>
        <w:ind w:left="8530" w:hanging="1440"/>
      </w:pPr>
      <w:rPr>
        <w:rFonts w:eastAsia="Times New Roman" w:hint="default"/>
      </w:rPr>
    </w:lvl>
    <w:lvl w:ilvl="6">
      <w:start w:val="1"/>
      <w:numFmt w:val="decimal"/>
      <w:lvlText w:val="%1.%2.%3.%4.%5.%6.%7."/>
      <w:lvlJc w:val="left"/>
      <w:pPr>
        <w:ind w:left="10308" w:hanging="1800"/>
      </w:pPr>
      <w:rPr>
        <w:rFonts w:eastAsia="Times New Roman" w:hint="default"/>
      </w:rPr>
    </w:lvl>
    <w:lvl w:ilvl="7">
      <w:start w:val="1"/>
      <w:numFmt w:val="decimal"/>
      <w:lvlText w:val="%1.%2.%3.%4.%5.%6.%7.%8."/>
      <w:lvlJc w:val="left"/>
      <w:pPr>
        <w:ind w:left="11726" w:hanging="1800"/>
      </w:pPr>
      <w:rPr>
        <w:rFonts w:eastAsia="Times New Roman" w:hint="default"/>
      </w:rPr>
    </w:lvl>
    <w:lvl w:ilvl="8">
      <w:start w:val="1"/>
      <w:numFmt w:val="decimal"/>
      <w:lvlText w:val="%1.%2.%3.%4.%5.%6.%7.%8.%9."/>
      <w:lvlJc w:val="left"/>
      <w:pPr>
        <w:ind w:left="13504" w:hanging="2160"/>
      </w:pPr>
      <w:rPr>
        <w:rFonts w:eastAsia="Times New Roman" w:hint="default"/>
      </w:rPr>
    </w:lvl>
  </w:abstractNum>
  <w:abstractNum w:abstractNumId="5">
    <w:nsid w:val="6DFF1AD9"/>
    <w:multiLevelType w:val="multilevel"/>
    <w:tmpl w:val="4EE2A696"/>
    <w:lvl w:ilvl="0">
      <w:start w:val="1"/>
      <w:numFmt w:val="upperRoman"/>
      <w:lvlText w:val="%1."/>
      <w:lvlJc w:val="left"/>
      <w:pPr>
        <w:ind w:left="1080" w:hanging="720"/>
      </w:pPr>
      <w:rPr>
        <w:rFonts w:hint="default"/>
      </w:rPr>
    </w:lvl>
    <w:lvl w:ilvl="1">
      <w:start w:val="1"/>
      <w:numFmt w:val="decimal"/>
      <w:isLgl/>
      <w:lvlText w:val="%1.%2."/>
      <w:lvlJc w:val="left"/>
      <w:pPr>
        <w:ind w:left="2138" w:hanging="720"/>
      </w:pPr>
      <w:rPr>
        <w:rFonts w:hint="default"/>
        <w:i w:val="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76504"/>
    <w:rsid w:val="001203CD"/>
    <w:rsid w:val="00197DED"/>
    <w:rsid w:val="0043250E"/>
    <w:rsid w:val="00437C8C"/>
    <w:rsid w:val="0054599E"/>
    <w:rsid w:val="005526AB"/>
    <w:rsid w:val="00601B4C"/>
    <w:rsid w:val="00651FB5"/>
    <w:rsid w:val="00664347"/>
    <w:rsid w:val="00665AC4"/>
    <w:rsid w:val="006A7A36"/>
    <w:rsid w:val="006F4958"/>
    <w:rsid w:val="007471BA"/>
    <w:rsid w:val="007F70D4"/>
    <w:rsid w:val="00B13926"/>
    <w:rsid w:val="00B14F09"/>
    <w:rsid w:val="00B347C1"/>
    <w:rsid w:val="00B76504"/>
    <w:rsid w:val="00C76829"/>
    <w:rsid w:val="00DB1281"/>
    <w:rsid w:val="00E6718F"/>
    <w:rsid w:val="00F0670E"/>
    <w:rsid w:val="00F172D4"/>
    <w:rsid w:val="00F268BD"/>
    <w:rsid w:val="00F63A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504"/>
  </w:style>
  <w:style w:type="paragraph" w:styleId="1">
    <w:name w:val="heading 1"/>
    <w:basedOn w:val="a"/>
    <w:next w:val="a"/>
    <w:link w:val="10"/>
    <w:qFormat/>
    <w:rsid w:val="00651FB5"/>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zh-CN"/>
    </w:rPr>
  </w:style>
  <w:style w:type="paragraph" w:styleId="5">
    <w:name w:val="heading 5"/>
    <w:basedOn w:val="a"/>
    <w:next w:val="a"/>
    <w:link w:val="50"/>
    <w:uiPriority w:val="9"/>
    <w:semiHidden/>
    <w:unhideWhenUsed/>
    <w:qFormat/>
    <w:rsid w:val="00C768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7682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6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526AB"/>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locked/>
    <w:rsid w:val="005526AB"/>
    <w:rPr>
      <w:rFonts w:ascii="Arial" w:eastAsia="Calibri" w:hAnsi="Arial" w:cs="Times New Roman"/>
      <w:szCs w:val="20"/>
      <w:lang w:eastAsia="ru-RU"/>
    </w:rPr>
  </w:style>
  <w:style w:type="character" w:customStyle="1" w:styleId="10">
    <w:name w:val="Заголовок 1 Знак"/>
    <w:basedOn w:val="a0"/>
    <w:link w:val="1"/>
    <w:rsid w:val="00651FB5"/>
    <w:rPr>
      <w:rFonts w:ascii="Times New Roman" w:eastAsia="Times New Roman" w:hAnsi="Times New Roman" w:cs="Times New Roman"/>
      <w:b/>
      <w:sz w:val="28"/>
      <w:szCs w:val="20"/>
      <w:lang w:eastAsia="zh-CN"/>
    </w:rPr>
  </w:style>
  <w:style w:type="character" w:styleId="a4">
    <w:name w:val="Hyperlink"/>
    <w:basedOn w:val="a0"/>
    <w:rsid w:val="00651FB5"/>
    <w:rPr>
      <w:color w:val="0000FF"/>
      <w:u w:val="single"/>
    </w:rPr>
  </w:style>
  <w:style w:type="paragraph" w:styleId="a5">
    <w:name w:val="Body Text"/>
    <w:basedOn w:val="a"/>
    <w:link w:val="a6"/>
    <w:rsid w:val="00651FB5"/>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6">
    <w:name w:val="Основной текст Знак"/>
    <w:basedOn w:val="a0"/>
    <w:link w:val="a5"/>
    <w:rsid w:val="00651FB5"/>
    <w:rPr>
      <w:rFonts w:ascii="Times New Roman" w:eastAsia="Times New Roman" w:hAnsi="Times New Roman" w:cs="Times New Roman"/>
      <w:sz w:val="28"/>
      <w:szCs w:val="20"/>
      <w:lang w:eastAsia="zh-CN"/>
    </w:rPr>
  </w:style>
  <w:style w:type="paragraph" w:styleId="a7">
    <w:name w:val="Body Text Indent"/>
    <w:basedOn w:val="a"/>
    <w:link w:val="a8"/>
    <w:uiPriority w:val="99"/>
    <w:semiHidden/>
    <w:unhideWhenUsed/>
    <w:rsid w:val="00651FB5"/>
    <w:pPr>
      <w:spacing w:after="120"/>
      <w:ind w:left="283"/>
    </w:pPr>
  </w:style>
  <w:style w:type="character" w:customStyle="1" w:styleId="a8">
    <w:name w:val="Основной текст с отступом Знак"/>
    <w:basedOn w:val="a0"/>
    <w:link w:val="a7"/>
    <w:uiPriority w:val="99"/>
    <w:semiHidden/>
    <w:rsid w:val="00651FB5"/>
  </w:style>
  <w:style w:type="paragraph" w:styleId="2">
    <w:name w:val="Body Text 2"/>
    <w:basedOn w:val="a"/>
    <w:link w:val="20"/>
    <w:uiPriority w:val="99"/>
    <w:unhideWhenUsed/>
    <w:rsid w:val="00651FB5"/>
    <w:pPr>
      <w:spacing w:after="120" w:line="480" w:lineRule="auto"/>
    </w:pPr>
  </w:style>
  <w:style w:type="character" w:customStyle="1" w:styleId="20">
    <w:name w:val="Основной текст 2 Знак"/>
    <w:basedOn w:val="a0"/>
    <w:link w:val="2"/>
    <w:uiPriority w:val="99"/>
    <w:rsid w:val="00651FB5"/>
  </w:style>
  <w:style w:type="paragraph" w:styleId="3">
    <w:name w:val="Body Text Indent 3"/>
    <w:basedOn w:val="a"/>
    <w:link w:val="30"/>
    <w:uiPriority w:val="99"/>
    <w:semiHidden/>
    <w:unhideWhenUsed/>
    <w:rsid w:val="00651FB5"/>
    <w:pPr>
      <w:spacing w:after="120"/>
      <w:ind w:left="283"/>
    </w:pPr>
    <w:rPr>
      <w:sz w:val="16"/>
      <w:szCs w:val="16"/>
    </w:rPr>
  </w:style>
  <w:style w:type="character" w:customStyle="1" w:styleId="30">
    <w:name w:val="Основной текст с отступом 3 Знак"/>
    <w:basedOn w:val="a0"/>
    <w:link w:val="3"/>
    <w:uiPriority w:val="99"/>
    <w:semiHidden/>
    <w:rsid w:val="00651FB5"/>
    <w:rPr>
      <w:sz w:val="16"/>
      <w:szCs w:val="16"/>
    </w:rPr>
  </w:style>
  <w:style w:type="paragraph" w:styleId="31">
    <w:name w:val="Body Text 3"/>
    <w:basedOn w:val="a"/>
    <w:link w:val="32"/>
    <w:rsid w:val="00651FB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651FB5"/>
    <w:rPr>
      <w:rFonts w:ascii="Times New Roman" w:eastAsia="Times New Roman" w:hAnsi="Times New Roman" w:cs="Times New Roman"/>
      <w:sz w:val="16"/>
      <w:szCs w:val="16"/>
      <w:lang w:eastAsia="ru-RU"/>
    </w:rPr>
  </w:style>
  <w:style w:type="paragraph" w:customStyle="1" w:styleId="ConsPlusNonformat">
    <w:name w:val="ConsPlusNonformat"/>
    <w:rsid w:val="00651F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76829"/>
    <w:pPr>
      <w:widowControl w:val="0"/>
      <w:suppressAutoHyphens/>
      <w:autoSpaceDE w:val="0"/>
      <w:spacing w:after="0" w:line="240" w:lineRule="auto"/>
      <w:ind w:right="19772"/>
    </w:pPr>
    <w:rPr>
      <w:rFonts w:ascii="Arial" w:eastAsia="Times New Roman" w:hAnsi="Arial" w:cs="Arial"/>
      <w:b/>
      <w:bCs/>
      <w:sz w:val="16"/>
      <w:szCs w:val="16"/>
      <w:lang w:eastAsia="zh-CN"/>
    </w:rPr>
  </w:style>
  <w:style w:type="paragraph" w:customStyle="1" w:styleId="21">
    <w:name w:val="Основной текст 21"/>
    <w:basedOn w:val="a"/>
    <w:rsid w:val="00C76829"/>
    <w:pPr>
      <w:suppressAutoHyphens/>
      <w:spacing w:after="0" w:line="240" w:lineRule="auto"/>
      <w:ind w:right="4676"/>
      <w:jc w:val="both"/>
    </w:pPr>
    <w:rPr>
      <w:rFonts w:ascii="Times New Roman" w:eastAsia="Times New Roman" w:hAnsi="Times New Roman" w:cs="Times New Roman"/>
      <w:bCs/>
      <w:sz w:val="28"/>
      <w:szCs w:val="20"/>
      <w:lang w:eastAsia="zh-CN"/>
    </w:rPr>
  </w:style>
  <w:style w:type="paragraph" w:customStyle="1" w:styleId="210">
    <w:name w:val="Основной текст с отступом 21"/>
    <w:basedOn w:val="a"/>
    <w:rsid w:val="00C76829"/>
    <w:pPr>
      <w:suppressAutoHyphens/>
      <w:spacing w:after="0" w:line="240" w:lineRule="auto"/>
      <w:ind w:firstLine="567"/>
      <w:jc w:val="both"/>
    </w:pPr>
    <w:rPr>
      <w:rFonts w:ascii="Times New Roman" w:eastAsia="Times New Roman" w:hAnsi="Times New Roman" w:cs="Times New Roman"/>
      <w:sz w:val="28"/>
      <w:szCs w:val="20"/>
      <w:lang w:eastAsia="zh-CN"/>
    </w:rPr>
  </w:style>
  <w:style w:type="paragraph" w:styleId="a9">
    <w:name w:val="No Spacing"/>
    <w:uiPriority w:val="99"/>
    <w:qFormat/>
    <w:rsid w:val="00C76829"/>
    <w:pPr>
      <w:spacing w:after="0" w:line="240" w:lineRule="auto"/>
    </w:pPr>
    <w:rPr>
      <w:rFonts w:ascii="Calibri" w:eastAsia="Calibri" w:hAnsi="Calibri" w:cs="Times New Roman"/>
    </w:rPr>
  </w:style>
  <w:style w:type="paragraph" w:styleId="aa">
    <w:name w:val="Normal (Web)"/>
    <w:basedOn w:val="a"/>
    <w:uiPriority w:val="99"/>
    <w:rsid w:val="00C7682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50">
    <w:name w:val="Заголовок 5 Знак"/>
    <w:basedOn w:val="a0"/>
    <w:link w:val="5"/>
    <w:uiPriority w:val="9"/>
    <w:semiHidden/>
    <w:rsid w:val="00C7682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76829"/>
    <w:rPr>
      <w:rFonts w:asciiTheme="majorHAnsi" w:eastAsiaTheme="majorEastAsia" w:hAnsiTheme="majorHAnsi" w:cstheme="majorBidi"/>
      <w:i/>
      <w:iCs/>
      <w:color w:val="243F60" w:themeColor="accent1" w:themeShade="7F"/>
    </w:rPr>
  </w:style>
  <w:style w:type="paragraph" w:styleId="ab">
    <w:name w:val="Balloon Text"/>
    <w:basedOn w:val="a"/>
    <w:link w:val="ac"/>
    <w:uiPriority w:val="99"/>
    <w:semiHidden/>
    <w:unhideWhenUsed/>
    <w:rsid w:val="00C768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76829"/>
    <w:rPr>
      <w:rFonts w:ascii="Tahoma" w:hAnsi="Tahoma" w:cs="Tahoma"/>
      <w:sz w:val="16"/>
      <w:szCs w:val="16"/>
    </w:rPr>
  </w:style>
  <w:style w:type="character" w:customStyle="1" w:styleId="apple-converted-space">
    <w:name w:val="apple-converted-space"/>
    <w:basedOn w:val="a0"/>
    <w:rsid w:val="006A7A36"/>
    <w:rPr>
      <w:rFonts w:cs="Times New Roman"/>
    </w:rPr>
  </w:style>
  <w:style w:type="paragraph" w:customStyle="1" w:styleId="11">
    <w:name w:val="Без интервала1"/>
    <w:basedOn w:val="a"/>
    <w:rsid w:val="006A7A36"/>
    <w:pPr>
      <w:suppressAutoHyphens/>
      <w:spacing w:after="0" w:line="240" w:lineRule="auto"/>
    </w:pPr>
    <w:rPr>
      <w:rFonts w:ascii="Calibri" w:eastAsia="Calibri" w:hAnsi="Calibri" w:cs="Times New Roman"/>
      <w:lang w:val="en-US"/>
    </w:rPr>
  </w:style>
  <w:style w:type="paragraph" w:customStyle="1" w:styleId="12">
    <w:name w:val="Абзац списка1"/>
    <w:basedOn w:val="a"/>
    <w:rsid w:val="006A7A36"/>
    <w:pPr>
      <w:spacing w:after="0" w:line="240" w:lineRule="auto"/>
      <w:ind w:left="720"/>
      <w:contextualSpacing/>
    </w:pPr>
    <w:rPr>
      <w:rFonts w:ascii="Times New Roman" w:eastAsia="Calibri" w:hAnsi="Times New Roman" w:cs="Times New Roman"/>
      <w:sz w:val="24"/>
      <w:szCs w:val="24"/>
      <w:lang w:eastAsia="ru-RU"/>
    </w:rPr>
  </w:style>
  <w:style w:type="paragraph" w:styleId="ad">
    <w:name w:val="footer"/>
    <w:basedOn w:val="a"/>
    <w:link w:val="ae"/>
    <w:rsid w:val="006A7A36"/>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6A7A36"/>
    <w:rPr>
      <w:rFonts w:ascii="Times New Roman" w:eastAsia="Calibri" w:hAnsi="Times New Roman" w:cs="Times New Roman"/>
      <w:sz w:val="24"/>
      <w:szCs w:val="24"/>
      <w:lang w:eastAsia="ru-RU"/>
    </w:rPr>
  </w:style>
  <w:style w:type="character" w:styleId="af">
    <w:name w:val="page number"/>
    <w:basedOn w:val="a0"/>
    <w:rsid w:val="006A7A36"/>
  </w:style>
  <w:style w:type="character" w:styleId="af0">
    <w:name w:val="Strong"/>
    <w:basedOn w:val="a0"/>
    <w:qFormat/>
    <w:rsid w:val="006A7A36"/>
    <w:rPr>
      <w:b/>
      <w:bCs/>
    </w:rPr>
  </w:style>
  <w:style w:type="character" w:customStyle="1" w:styleId="22">
    <w:name w:val="Основной текст (2)"/>
    <w:basedOn w:val="a0"/>
    <w:rsid w:val="006A7A36"/>
    <w:rPr>
      <w:rFonts w:ascii="Times New Roman" w:hAnsi="Times New Roman" w:cs="Times New Roman"/>
      <w:spacing w:val="0"/>
      <w:sz w:val="27"/>
      <w:szCs w:val="27"/>
    </w:rPr>
  </w:style>
  <w:style w:type="paragraph" w:customStyle="1" w:styleId="ConsPlusTitle">
    <w:name w:val="ConsPlusTitle"/>
    <w:rsid w:val="006A7A36"/>
    <w:pPr>
      <w:widowControl w:val="0"/>
      <w:autoSpaceDE w:val="0"/>
      <w:autoSpaceDN w:val="0"/>
      <w:spacing w:after="0" w:line="240" w:lineRule="auto"/>
    </w:pPr>
    <w:rPr>
      <w:rFonts w:ascii="Calibri" w:eastAsia="Times New Roman" w:hAnsi="Calibri" w:cs="Calibri"/>
      <w:b/>
      <w:szCs w:val="20"/>
      <w:lang w:eastAsia="ru-RU"/>
    </w:rPr>
  </w:style>
  <w:style w:type="paragraph" w:styleId="af1">
    <w:name w:val="List Paragraph"/>
    <w:basedOn w:val="a"/>
    <w:uiPriority w:val="34"/>
    <w:qFormat/>
    <w:rsid w:val="006A7A36"/>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brvoron@yandex.ru"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consultantplus://offline/ref=46DA39C85B3513BC5A44AEB4667F2352D3941F254D3F236792CE23609D6EBA6641D1DC518BFC984C3CDA9DC604D85672CD046C97937ASC56B" TargetMode="External"/><Relationship Id="rId2" Type="http://schemas.openxmlformats.org/officeDocument/2006/relationships/styles" Target="styles.xml"/><Relationship Id="rId16" Type="http://schemas.openxmlformats.org/officeDocument/2006/relationships/hyperlink" Target="consultantplus://offline/ref=46DA39C85B3513BC5A44AEB4667F2352D3941F254D3F236792CE23609D6EBA6641D1DC5389FF9E4F63DF88D75CD7546CD301778B9178C6S85D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ABD57693E44C181618B5FE79B808099BEB7B8C2B3A78DC5ADB5C5177D46C51871770CF2C91A604422DKBF"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55</Pages>
  <Words>14739</Words>
  <Characters>84017</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2024-07-30T05:49:00Z</dcterms:created>
  <dcterms:modified xsi:type="dcterms:W3CDTF">2024-07-31T06:13:00Z</dcterms:modified>
</cp:coreProperties>
</file>